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953" w:rsidRDefault="00861953" w:rsidP="00861953">
      <w:pPr>
        <w:pStyle w:val="211"/>
        <w:shd w:val="clear" w:color="auto" w:fill="auto"/>
        <w:spacing w:line="240" w:lineRule="auto"/>
        <w:ind w:firstLine="0"/>
        <w:jc w:val="center"/>
        <w:rPr>
          <w:rStyle w:val="25"/>
        </w:rPr>
      </w:pPr>
      <w:bookmarkStart w:id="0" w:name="_GoBack"/>
      <w:r>
        <w:rPr>
          <w:rStyle w:val="25"/>
        </w:rPr>
        <w:t>Аннотация к рабочим программам по учебным предметам основного общего образования</w:t>
      </w:r>
    </w:p>
    <w:bookmarkEnd w:id="0"/>
    <w:p w:rsidR="00845CE0" w:rsidRDefault="00845CE0" w:rsidP="00861953">
      <w:pPr>
        <w:pStyle w:val="211"/>
        <w:shd w:val="clear" w:color="auto" w:fill="auto"/>
        <w:spacing w:line="240" w:lineRule="auto"/>
        <w:ind w:firstLine="0"/>
        <w:jc w:val="center"/>
        <w:rPr>
          <w:rStyle w:val="25"/>
        </w:rPr>
      </w:pPr>
    </w:p>
    <w:p w:rsidR="002900BF" w:rsidRPr="00B8104F" w:rsidRDefault="002900BF" w:rsidP="00F40C74">
      <w:pPr>
        <w:pStyle w:val="23"/>
        <w:shd w:val="clear" w:color="auto" w:fill="auto"/>
        <w:spacing w:after="0" w:line="240" w:lineRule="auto"/>
        <w:ind w:firstLine="284"/>
        <w:jc w:val="both"/>
      </w:pPr>
      <w:r w:rsidRPr="00B8104F">
        <w:rPr>
          <w:rStyle w:val="25"/>
        </w:rPr>
        <w:t xml:space="preserve">Цель реализации </w:t>
      </w:r>
      <w:r w:rsidRPr="00B8104F">
        <w:t>основной образовательной программы основного общего образования Школы — обеспечение выполнения требований Стандарта.</w:t>
      </w:r>
    </w:p>
    <w:p w:rsidR="002900BF" w:rsidRPr="00B8104F" w:rsidRDefault="002900BF" w:rsidP="00F40C74">
      <w:pPr>
        <w:pStyle w:val="23"/>
        <w:shd w:val="clear" w:color="auto" w:fill="auto"/>
        <w:spacing w:after="0" w:line="240" w:lineRule="auto"/>
        <w:ind w:firstLine="284"/>
        <w:jc w:val="both"/>
      </w:pPr>
      <w:r w:rsidRPr="00B8104F">
        <w:rPr>
          <w:rStyle w:val="25"/>
        </w:rPr>
        <w:t xml:space="preserve">Достижение поставленной цели </w:t>
      </w:r>
      <w:r w:rsidRPr="00B8104F">
        <w:t xml:space="preserve">при разработке и реализации Школой основной образовательной программы основного общего образования </w:t>
      </w:r>
      <w:r w:rsidRPr="00B8104F">
        <w:rPr>
          <w:rStyle w:val="25"/>
        </w:rPr>
        <w:t>предусматривает решение следующих основных задач:</w:t>
      </w:r>
    </w:p>
    <w:p w:rsidR="002900BF" w:rsidRPr="00B8104F" w:rsidRDefault="002900BF" w:rsidP="00F40C74">
      <w:pPr>
        <w:pStyle w:val="23"/>
        <w:numPr>
          <w:ilvl w:val="0"/>
          <w:numId w:val="3"/>
        </w:numPr>
        <w:shd w:val="clear" w:color="auto" w:fill="auto"/>
        <w:tabs>
          <w:tab w:val="left" w:pos="826"/>
        </w:tabs>
        <w:spacing w:after="0" w:line="240" w:lineRule="auto"/>
        <w:ind w:firstLine="284"/>
        <w:jc w:val="both"/>
      </w:pPr>
      <w:r w:rsidRPr="00B8104F">
        <w:t>формирование общей культуры, 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900BF" w:rsidRPr="00B8104F" w:rsidRDefault="002900BF" w:rsidP="00F40C74">
      <w:pPr>
        <w:pStyle w:val="23"/>
        <w:numPr>
          <w:ilvl w:val="0"/>
          <w:numId w:val="3"/>
        </w:numPr>
        <w:shd w:val="clear" w:color="auto" w:fill="auto"/>
        <w:tabs>
          <w:tab w:val="left" w:pos="831"/>
        </w:tabs>
        <w:spacing w:after="0" w:line="240" w:lineRule="auto"/>
        <w:ind w:firstLine="284"/>
        <w:jc w:val="both"/>
      </w:pPr>
      <w:r w:rsidRPr="00B8104F">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2900BF" w:rsidRPr="00B8104F" w:rsidRDefault="002900BF" w:rsidP="00F40C74">
      <w:pPr>
        <w:pStyle w:val="23"/>
        <w:numPr>
          <w:ilvl w:val="0"/>
          <w:numId w:val="3"/>
        </w:numPr>
        <w:shd w:val="clear" w:color="auto" w:fill="auto"/>
        <w:tabs>
          <w:tab w:val="left" w:pos="831"/>
        </w:tabs>
        <w:spacing w:after="0" w:line="240" w:lineRule="auto"/>
        <w:ind w:firstLine="284"/>
        <w:jc w:val="both"/>
      </w:pPr>
      <w:r w:rsidRPr="00B8104F">
        <w:t>становление и развитие личности в её индивидуальности, самобытности, уникальности и неповторимости;</w:t>
      </w:r>
    </w:p>
    <w:p w:rsidR="002900BF" w:rsidRPr="00B8104F" w:rsidRDefault="002900BF" w:rsidP="00F40C74">
      <w:pPr>
        <w:pStyle w:val="23"/>
        <w:numPr>
          <w:ilvl w:val="0"/>
          <w:numId w:val="3"/>
        </w:numPr>
        <w:shd w:val="clear" w:color="auto" w:fill="auto"/>
        <w:tabs>
          <w:tab w:val="left" w:pos="822"/>
        </w:tabs>
        <w:spacing w:after="0" w:line="240" w:lineRule="auto"/>
        <w:ind w:firstLine="284"/>
        <w:jc w:val="both"/>
        <w:rPr>
          <w:color w:val="FF0000"/>
        </w:rPr>
      </w:pPr>
      <w:r w:rsidRPr="00B8104F">
        <w:t>обеспечение преемственности начального общего, основного общего</w:t>
      </w:r>
      <w:r w:rsidRPr="00B8104F">
        <w:rPr>
          <w:color w:val="auto"/>
        </w:rPr>
        <w:t>;</w:t>
      </w:r>
    </w:p>
    <w:p w:rsidR="002900BF" w:rsidRPr="00B8104F" w:rsidRDefault="002900BF" w:rsidP="00F40C74">
      <w:pPr>
        <w:pStyle w:val="23"/>
        <w:numPr>
          <w:ilvl w:val="0"/>
          <w:numId w:val="3"/>
        </w:numPr>
        <w:shd w:val="clear" w:color="auto" w:fill="auto"/>
        <w:tabs>
          <w:tab w:val="left" w:pos="822"/>
        </w:tabs>
        <w:spacing w:after="0" w:line="240" w:lineRule="auto"/>
        <w:ind w:firstLine="284"/>
        <w:jc w:val="both"/>
      </w:pPr>
      <w:r w:rsidRPr="00B8104F">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2900BF" w:rsidRPr="00B8104F" w:rsidRDefault="002900BF" w:rsidP="00F40C74">
      <w:pPr>
        <w:pStyle w:val="23"/>
        <w:numPr>
          <w:ilvl w:val="0"/>
          <w:numId w:val="3"/>
        </w:numPr>
        <w:shd w:val="clear" w:color="auto" w:fill="auto"/>
        <w:tabs>
          <w:tab w:val="left" w:pos="826"/>
        </w:tabs>
        <w:spacing w:after="0" w:line="240" w:lineRule="auto"/>
        <w:ind w:firstLine="284"/>
        <w:jc w:val="both"/>
      </w:pPr>
      <w:r w:rsidRPr="00B8104F">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900BF" w:rsidRPr="00B8104F" w:rsidRDefault="002900BF" w:rsidP="00F40C74">
      <w:pPr>
        <w:pStyle w:val="23"/>
        <w:numPr>
          <w:ilvl w:val="0"/>
          <w:numId w:val="3"/>
        </w:numPr>
        <w:shd w:val="clear" w:color="auto" w:fill="auto"/>
        <w:tabs>
          <w:tab w:val="left" w:pos="822"/>
        </w:tabs>
        <w:spacing w:after="0" w:line="240" w:lineRule="auto"/>
        <w:ind w:firstLine="284"/>
        <w:jc w:val="both"/>
      </w:pPr>
      <w:r w:rsidRPr="00B8104F">
        <w:t>обеспечение эффективного сочетания урочных и внеурочных форм организации образовательного процесса, взаимодействия всех его участников;</w:t>
      </w:r>
    </w:p>
    <w:p w:rsidR="002900BF" w:rsidRPr="00B8104F" w:rsidRDefault="002900BF" w:rsidP="00F40C74">
      <w:pPr>
        <w:pStyle w:val="23"/>
        <w:numPr>
          <w:ilvl w:val="0"/>
          <w:numId w:val="3"/>
        </w:numPr>
        <w:shd w:val="clear" w:color="auto" w:fill="auto"/>
        <w:tabs>
          <w:tab w:val="left" w:pos="822"/>
        </w:tabs>
        <w:spacing w:after="0" w:line="240" w:lineRule="auto"/>
        <w:ind w:firstLine="284"/>
        <w:jc w:val="both"/>
      </w:pPr>
      <w:r w:rsidRPr="00B8104F">
        <w:t>взаимодействие образовательного учреждения при реализации основной образовательной программы с социальными партнёрами;</w:t>
      </w:r>
    </w:p>
    <w:p w:rsidR="002900BF" w:rsidRPr="00B8104F" w:rsidRDefault="002900BF" w:rsidP="00F40C74">
      <w:pPr>
        <w:pStyle w:val="23"/>
        <w:numPr>
          <w:ilvl w:val="0"/>
          <w:numId w:val="3"/>
        </w:numPr>
        <w:shd w:val="clear" w:color="auto" w:fill="auto"/>
        <w:tabs>
          <w:tab w:val="left" w:pos="831"/>
        </w:tabs>
        <w:spacing w:after="0" w:line="240" w:lineRule="auto"/>
        <w:ind w:firstLine="284"/>
        <w:jc w:val="both"/>
        <w:rPr>
          <w:color w:val="auto"/>
        </w:rPr>
      </w:pPr>
      <w:r w:rsidRPr="00B8104F">
        <w:t xml:space="preserve">выявление и развитие способностей обучающихся, в том числе одарённых детей, детей с ограниченными возможностями здоровья и инвалидов </w:t>
      </w:r>
      <w:r w:rsidRPr="00B8104F">
        <w:rPr>
          <w:color w:val="auto"/>
        </w:rPr>
        <w:t>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2900BF" w:rsidRPr="00B8104F" w:rsidRDefault="002900BF" w:rsidP="00F40C74">
      <w:pPr>
        <w:pStyle w:val="23"/>
        <w:numPr>
          <w:ilvl w:val="0"/>
          <w:numId w:val="3"/>
        </w:numPr>
        <w:shd w:val="clear" w:color="auto" w:fill="auto"/>
        <w:tabs>
          <w:tab w:val="left" w:pos="831"/>
        </w:tabs>
        <w:spacing w:after="0" w:line="240" w:lineRule="auto"/>
        <w:ind w:firstLine="284"/>
        <w:jc w:val="both"/>
      </w:pPr>
      <w:r w:rsidRPr="00B8104F">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900BF" w:rsidRPr="00B8104F" w:rsidRDefault="002900BF" w:rsidP="00F40C74">
      <w:pPr>
        <w:pStyle w:val="23"/>
        <w:numPr>
          <w:ilvl w:val="0"/>
          <w:numId w:val="3"/>
        </w:numPr>
        <w:shd w:val="clear" w:color="auto" w:fill="auto"/>
        <w:tabs>
          <w:tab w:val="left" w:pos="826"/>
        </w:tabs>
        <w:spacing w:after="0" w:line="240" w:lineRule="auto"/>
        <w:ind w:firstLine="284"/>
        <w:jc w:val="both"/>
      </w:pPr>
      <w:r w:rsidRPr="00B8104F">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900BF" w:rsidRPr="00B8104F" w:rsidRDefault="002900BF" w:rsidP="00F40C74">
      <w:pPr>
        <w:pStyle w:val="23"/>
        <w:numPr>
          <w:ilvl w:val="0"/>
          <w:numId w:val="3"/>
        </w:numPr>
        <w:shd w:val="clear" w:color="auto" w:fill="auto"/>
        <w:tabs>
          <w:tab w:val="left" w:pos="826"/>
        </w:tabs>
        <w:spacing w:after="0" w:line="240" w:lineRule="auto"/>
        <w:ind w:firstLine="284"/>
        <w:jc w:val="both"/>
      </w:pPr>
      <w:r w:rsidRPr="00B8104F">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2900BF" w:rsidRPr="00B8104F" w:rsidRDefault="002900BF" w:rsidP="00F40C74">
      <w:pPr>
        <w:pStyle w:val="23"/>
        <w:numPr>
          <w:ilvl w:val="0"/>
          <w:numId w:val="3"/>
        </w:numPr>
        <w:shd w:val="clear" w:color="auto" w:fill="auto"/>
        <w:tabs>
          <w:tab w:val="left" w:pos="822"/>
        </w:tabs>
        <w:spacing w:after="0" w:line="240" w:lineRule="auto"/>
        <w:ind w:firstLine="284"/>
        <w:jc w:val="both"/>
      </w:pPr>
      <w:r w:rsidRPr="00B8104F">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2900BF" w:rsidRPr="00B8104F" w:rsidRDefault="002900BF" w:rsidP="00F40C74">
      <w:pPr>
        <w:pStyle w:val="23"/>
        <w:numPr>
          <w:ilvl w:val="0"/>
          <w:numId w:val="3"/>
        </w:numPr>
        <w:shd w:val="clear" w:color="auto" w:fill="auto"/>
        <w:tabs>
          <w:tab w:val="left" w:pos="822"/>
        </w:tabs>
        <w:spacing w:after="0" w:line="240" w:lineRule="auto"/>
        <w:ind w:firstLine="284"/>
        <w:jc w:val="both"/>
      </w:pPr>
      <w:r w:rsidRPr="00B8104F">
        <w:t>сохранение и укрепление физического, психологического и социального здоровья обучающихся, обеспечение их безопасности.</w:t>
      </w:r>
    </w:p>
    <w:p w:rsidR="002900BF" w:rsidRPr="00B8104F" w:rsidRDefault="002900BF" w:rsidP="00F40C74">
      <w:pPr>
        <w:pStyle w:val="40"/>
        <w:shd w:val="clear" w:color="auto" w:fill="auto"/>
        <w:spacing w:after="0" w:line="240" w:lineRule="auto"/>
        <w:ind w:firstLine="284"/>
      </w:pPr>
      <w:r w:rsidRPr="00B8104F">
        <w:t xml:space="preserve">В основе реализации основной образовательной программы Школы лежит системно-деятельностный подход, </w:t>
      </w:r>
      <w:r w:rsidRPr="00B8104F">
        <w:rPr>
          <w:rStyle w:val="41"/>
        </w:rPr>
        <w:t>который предполагает:</w:t>
      </w:r>
    </w:p>
    <w:p w:rsidR="002900BF" w:rsidRPr="00B8104F" w:rsidRDefault="002900BF" w:rsidP="00F40C74">
      <w:pPr>
        <w:pStyle w:val="23"/>
        <w:numPr>
          <w:ilvl w:val="0"/>
          <w:numId w:val="3"/>
        </w:numPr>
        <w:shd w:val="clear" w:color="auto" w:fill="auto"/>
        <w:tabs>
          <w:tab w:val="left" w:pos="822"/>
        </w:tabs>
        <w:spacing w:after="0" w:line="240" w:lineRule="auto"/>
        <w:ind w:firstLine="284"/>
        <w:jc w:val="both"/>
      </w:pPr>
      <w:r w:rsidRPr="00B8104F">
        <w:lastRenderedPageBreak/>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0E50C9" w:rsidRPr="00B8104F" w:rsidRDefault="002900BF" w:rsidP="00F40C74">
      <w:pPr>
        <w:pStyle w:val="23"/>
        <w:numPr>
          <w:ilvl w:val="0"/>
          <w:numId w:val="3"/>
        </w:numPr>
        <w:shd w:val="clear" w:color="auto" w:fill="auto"/>
        <w:tabs>
          <w:tab w:val="left" w:pos="826"/>
        </w:tabs>
        <w:spacing w:after="0" w:line="240" w:lineRule="auto"/>
        <w:ind w:firstLine="284"/>
        <w:jc w:val="both"/>
      </w:pPr>
      <w:r w:rsidRPr="00B8104F">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w:t>
      </w:r>
    </w:p>
    <w:p w:rsidR="000E50C9" w:rsidRPr="00B8104F" w:rsidRDefault="000E50C9" w:rsidP="00F40C74">
      <w:pPr>
        <w:pStyle w:val="23"/>
        <w:numPr>
          <w:ilvl w:val="0"/>
          <w:numId w:val="3"/>
        </w:numPr>
        <w:shd w:val="clear" w:color="auto" w:fill="auto"/>
        <w:tabs>
          <w:tab w:val="left" w:pos="826"/>
        </w:tabs>
        <w:spacing w:after="0" w:line="240" w:lineRule="auto"/>
        <w:ind w:firstLine="284"/>
        <w:jc w:val="both"/>
      </w:pPr>
      <w:r w:rsidRPr="00B8104F">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E50C9" w:rsidRPr="00B8104F" w:rsidRDefault="000E50C9" w:rsidP="00F40C74">
      <w:pPr>
        <w:pStyle w:val="23"/>
        <w:numPr>
          <w:ilvl w:val="0"/>
          <w:numId w:val="3"/>
        </w:numPr>
        <w:shd w:val="clear" w:color="auto" w:fill="auto"/>
        <w:tabs>
          <w:tab w:val="left" w:pos="1134"/>
        </w:tabs>
        <w:spacing w:after="0" w:line="240" w:lineRule="auto"/>
        <w:ind w:firstLine="284"/>
        <w:jc w:val="both"/>
      </w:pPr>
      <w:r w:rsidRPr="00B8104F">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E50C9" w:rsidRPr="00B8104F" w:rsidRDefault="000E50C9" w:rsidP="00F40C74">
      <w:pPr>
        <w:pStyle w:val="23"/>
        <w:numPr>
          <w:ilvl w:val="0"/>
          <w:numId w:val="3"/>
        </w:numPr>
        <w:shd w:val="clear" w:color="auto" w:fill="auto"/>
        <w:tabs>
          <w:tab w:val="left" w:pos="822"/>
        </w:tabs>
        <w:spacing w:after="0" w:line="240" w:lineRule="auto"/>
        <w:ind w:firstLine="284"/>
        <w:jc w:val="both"/>
      </w:pPr>
      <w:r w:rsidRPr="00B8104F">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E50C9" w:rsidRPr="00B8104F" w:rsidRDefault="000E50C9" w:rsidP="00F40C74">
      <w:pPr>
        <w:pStyle w:val="23"/>
        <w:numPr>
          <w:ilvl w:val="0"/>
          <w:numId w:val="3"/>
        </w:numPr>
        <w:shd w:val="clear" w:color="auto" w:fill="auto"/>
        <w:tabs>
          <w:tab w:val="left" w:pos="826"/>
        </w:tabs>
        <w:spacing w:after="0" w:line="240" w:lineRule="auto"/>
        <w:ind w:firstLine="284"/>
        <w:jc w:val="both"/>
      </w:pPr>
      <w:r w:rsidRPr="00B8104F">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023FC" w:rsidRPr="00B8104F" w:rsidRDefault="009023FC" w:rsidP="00F40C74">
      <w:pPr>
        <w:pStyle w:val="23"/>
        <w:shd w:val="clear" w:color="auto" w:fill="auto"/>
        <w:tabs>
          <w:tab w:val="left" w:pos="826"/>
        </w:tabs>
        <w:spacing w:after="0" w:line="240" w:lineRule="auto"/>
        <w:ind w:firstLine="284"/>
        <w:jc w:val="both"/>
        <w:sectPr w:rsidR="009023FC" w:rsidRPr="00B8104F" w:rsidSect="00B407D7">
          <w:headerReference w:type="default" r:id="rId9"/>
          <w:footerReference w:type="default" r:id="rId10"/>
          <w:pgSz w:w="11900" w:h="16840"/>
          <w:pgMar w:top="567" w:right="700" w:bottom="1335" w:left="1276" w:header="0" w:footer="3" w:gutter="0"/>
          <w:cols w:space="720"/>
          <w:noEndnote/>
          <w:docGrid w:linePitch="360"/>
        </w:sectPr>
      </w:pPr>
    </w:p>
    <w:p w:rsidR="009023FC" w:rsidRPr="00B8104F" w:rsidRDefault="00662514" w:rsidP="00F40C74">
      <w:pPr>
        <w:pStyle w:val="40"/>
        <w:shd w:val="clear" w:color="auto" w:fill="auto"/>
        <w:spacing w:after="0" w:line="240" w:lineRule="auto"/>
        <w:ind w:firstLine="284"/>
      </w:pPr>
      <w:r w:rsidRPr="00B8104F">
        <w:lastRenderedPageBreak/>
        <w:t>Основная образовательная программа Школы сформирована с учётом психолого-педагогических особенностей развития детей 11—15 лет, связанных:</w:t>
      </w:r>
    </w:p>
    <w:p w:rsidR="009023FC" w:rsidRPr="00B8104F" w:rsidRDefault="00662514" w:rsidP="00F40C74">
      <w:pPr>
        <w:pStyle w:val="23"/>
        <w:numPr>
          <w:ilvl w:val="0"/>
          <w:numId w:val="3"/>
        </w:numPr>
        <w:shd w:val="clear" w:color="auto" w:fill="auto"/>
        <w:tabs>
          <w:tab w:val="left" w:pos="831"/>
        </w:tabs>
        <w:spacing w:after="0" w:line="240" w:lineRule="auto"/>
        <w:ind w:firstLine="284"/>
        <w:jc w:val="both"/>
      </w:pPr>
      <w:r w:rsidRPr="00B8104F">
        <w:rPr>
          <w:rStyle w:val="26"/>
          <w:i w:val="0"/>
        </w:rPr>
        <w:t>с переходом от учебных действий, характерных для начальной школы</w:t>
      </w:r>
      <w:r w:rsidRPr="00B8104F">
        <w:t xml:space="preserve">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B8104F">
        <w:rPr>
          <w:rStyle w:val="26"/>
          <w:i w:val="0"/>
        </w:rPr>
        <w:t>овладению этой учебной деятельностью</w:t>
      </w:r>
      <w:r w:rsidRPr="00B8104F">
        <w:t xml:space="preserve">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B8104F">
        <w:rPr>
          <w:rStyle w:val="26"/>
          <w:i w:val="0"/>
        </w:rPr>
        <w:t>новой внутренней позиции обучающегося</w:t>
      </w:r>
      <w:r w:rsidRPr="00B8104F">
        <w:t>—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023FC" w:rsidRPr="00B8104F" w:rsidRDefault="00662514" w:rsidP="00F40C74">
      <w:pPr>
        <w:pStyle w:val="23"/>
        <w:numPr>
          <w:ilvl w:val="0"/>
          <w:numId w:val="3"/>
        </w:numPr>
        <w:shd w:val="clear" w:color="auto" w:fill="auto"/>
        <w:spacing w:after="0" w:line="240" w:lineRule="auto"/>
        <w:ind w:firstLine="284"/>
        <w:jc w:val="both"/>
      </w:pPr>
      <w:r w:rsidRPr="00B8104F">
        <w:rPr>
          <w:rStyle w:val="26"/>
          <w:i w:val="0"/>
        </w:rPr>
        <w:t>с осуществлением</w:t>
      </w:r>
      <w:r w:rsidRPr="00B8104F">
        <w:t xml:space="preserve">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B8104F">
        <w:rPr>
          <w:rStyle w:val="26"/>
          <w:i w:val="0"/>
        </w:rPr>
        <w:t xml:space="preserve">качественного преобразования учебных действий </w:t>
      </w:r>
      <w:r w:rsidRPr="00B8104F">
        <w:t xml:space="preserve">моделирования, контроля и оценки и </w:t>
      </w:r>
      <w:r w:rsidRPr="00B8104F">
        <w:rPr>
          <w:rStyle w:val="26"/>
          <w:i w:val="0"/>
        </w:rPr>
        <w:t>перехода</w:t>
      </w:r>
      <w:r w:rsidRPr="00B8104F">
        <w:t xml:space="preserve">от самостоятельной постановки обучающимися новых учебных задач </w:t>
      </w:r>
      <w:r w:rsidRPr="00B8104F">
        <w:rPr>
          <w:rStyle w:val="26"/>
          <w:i w:val="0"/>
        </w:rPr>
        <w:t>к развитию способности проектирования собственной учебной деятельности и построению жизненных планов во временной перспективе;</w:t>
      </w:r>
    </w:p>
    <w:p w:rsidR="009023FC" w:rsidRPr="00B8104F" w:rsidRDefault="00662514" w:rsidP="00F40C74">
      <w:pPr>
        <w:pStyle w:val="23"/>
        <w:numPr>
          <w:ilvl w:val="0"/>
          <w:numId w:val="3"/>
        </w:numPr>
        <w:shd w:val="clear" w:color="auto" w:fill="auto"/>
        <w:tabs>
          <w:tab w:val="left" w:pos="822"/>
        </w:tabs>
        <w:spacing w:after="0" w:line="240" w:lineRule="auto"/>
        <w:ind w:firstLine="284"/>
        <w:jc w:val="both"/>
      </w:pPr>
      <w:r w:rsidRPr="00B8104F">
        <w:rPr>
          <w:rStyle w:val="26"/>
          <w:i w:val="0"/>
        </w:rPr>
        <w:t>с формированием</w:t>
      </w:r>
      <w:r w:rsidRPr="00B8104F">
        <w:t xml:space="preserve">у обучающегося </w:t>
      </w:r>
      <w:r w:rsidRPr="00B8104F">
        <w:rPr>
          <w:rStyle w:val="26"/>
          <w:i w:val="0"/>
        </w:rPr>
        <w:t>научного типа мышления,</w:t>
      </w:r>
      <w:r w:rsidRPr="00B8104F">
        <w:t>ориентирующего на общекультурные образцы, нормы, эталоны и закономерности взаимодействия с окружающим миром;</w:t>
      </w:r>
    </w:p>
    <w:p w:rsidR="009023FC" w:rsidRPr="00B8104F" w:rsidRDefault="00662514" w:rsidP="00F40C74">
      <w:pPr>
        <w:pStyle w:val="23"/>
        <w:numPr>
          <w:ilvl w:val="0"/>
          <w:numId w:val="3"/>
        </w:numPr>
        <w:shd w:val="clear" w:color="auto" w:fill="auto"/>
        <w:tabs>
          <w:tab w:val="left" w:pos="826"/>
        </w:tabs>
        <w:spacing w:after="0" w:line="240" w:lineRule="auto"/>
        <w:ind w:firstLine="284"/>
        <w:jc w:val="both"/>
      </w:pPr>
      <w:r w:rsidRPr="00B8104F">
        <w:rPr>
          <w:rStyle w:val="26"/>
          <w:i w:val="0"/>
        </w:rPr>
        <w:t>с овладением коммуникативными средствами и способами организации кооперации и сотрудничества</w:t>
      </w:r>
      <w:r w:rsidRPr="00B8104F">
        <w:t>; развитием учебного сотрудничества, реализуемого в отношениях обучающихся с учителем и сверстниками;</w:t>
      </w:r>
    </w:p>
    <w:p w:rsidR="009023FC" w:rsidRPr="00B8104F" w:rsidRDefault="00662514" w:rsidP="00F40C74">
      <w:pPr>
        <w:pStyle w:val="23"/>
        <w:numPr>
          <w:ilvl w:val="0"/>
          <w:numId w:val="3"/>
        </w:numPr>
        <w:shd w:val="clear" w:color="auto" w:fill="auto"/>
        <w:tabs>
          <w:tab w:val="left" w:pos="826"/>
        </w:tabs>
        <w:spacing w:after="0" w:line="240" w:lineRule="auto"/>
        <w:ind w:firstLine="284"/>
        <w:jc w:val="both"/>
      </w:pPr>
      <w:r w:rsidRPr="00B8104F">
        <w:rPr>
          <w:rStyle w:val="26"/>
          <w:i w:val="0"/>
        </w:rPr>
        <w:t>с изменением формы организации учебной деятельности и учебного сотрудничества</w:t>
      </w:r>
      <w:r w:rsidRPr="00B8104F">
        <w:t>от классно-урочной к лаб</w:t>
      </w:r>
      <w:r w:rsidR="0071578C" w:rsidRPr="00B8104F">
        <w:t>ораторно-семинарской, лекционно</w:t>
      </w:r>
      <w:r w:rsidR="009A4355" w:rsidRPr="00B8104F">
        <w:t>-</w:t>
      </w:r>
      <w:r w:rsidRPr="00B8104F">
        <w:t>лабораторной, исследовательской.</w:t>
      </w:r>
    </w:p>
    <w:p w:rsidR="009023FC" w:rsidRPr="00B8104F" w:rsidRDefault="00662514" w:rsidP="00F40C74">
      <w:pPr>
        <w:pStyle w:val="23"/>
        <w:shd w:val="clear" w:color="auto" w:fill="auto"/>
        <w:spacing w:after="0" w:line="240" w:lineRule="auto"/>
        <w:ind w:firstLine="284"/>
        <w:jc w:val="both"/>
      </w:pPr>
      <w:r w:rsidRPr="00B8104F">
        <w:rPr>
          <w:rStyle w:val="27"/>
          <w:i w:val="0"/>
        </w:rPr>
        <w:t>Переход обучающегося в основную школу совпадает с предкритической фазой развития ребёнка</w:t>
      </w:r>
      <w:r w:rsidRPr="00B8104F">
        <w:t xml:space="preserve"> — переходом к кризису младшего подросткового возраста (11—13 лет, 5</w:t>
      </w:r>
      <w:r w:rsidRPr="00B8104F">
        <w:rPr>
          <w:rStyle w:val="24pt"/>
          <w:sz w:val="24"/>
          <w:szCs w:val="24"/>
        </w:rPr>
        <w:t xml:space="preserve">— </w:t>
      </w:r>
      <w:r w:rsidRPr="00B8104F">
        <w:t xml:space="preserve">7 классы), характеризующемуся </w:t>
      </w:r>
      <w:r w:rsidRPr="00B8104F">
        <w:rPr>
          <w:rStyle w:val="26"/>
          <w:i w:val="0"/>
        </w:rPr>
        <w:t>началом перехода от детства к взрослости,</w:t>
      </w:r>
      <w:r w:rsidR="00DB2EDA">
        <w:rPr>
          <w:rStyle w:val="26"/>
          <w:i w:val="0"/>
        </w:rPr>
        <w:t xml:space="preserve"> </w:t>
      </w:r>
      <w:r w:rsidRPr="00B8104F">
        <w:t xml:space="preserve">при котором центральным и специфическим </w:t>
      </w:r>
      <w:r w:rsidRPr="00B8104F">
        <w:rPr>
          <w:rStyle w:val="26"/>
          <w:i w:val="0"/>
        </w:rPr>
        <w:t>новообразованием</w:t>
      </w:r>
      <w:r w:rsidRPr="00B8104F">
        <w:t xml:space="preserve">в личности подростка является возникновение и развитие у него </w:t>
      </w:r>
      <w:r w:rsidRPr="00B8104F">
        <w:rPr>
          <w:rStyle w:val="26"/>
          <w:i w:val="0"/>
        </w:rPr>
        <w:t>самосознания</w:t>
      </w:r>
      <w:r w:rsidRPr="00B8104F">
        <w:t xml:space="preserve">— представления о том, что он уже не ребёнок, т. е. </w:t>
      </w:r>
      <w:r w:rsidRPr="00B8104F">
        <w:rPr>
          <w:rStyle w:val="26"/>
          <w:i w:val="0"/>
        </w:rPr>
        <w:t>чувства взрослости,</w:t>
      </w:r>
      <w:r w:rsidRPr="00B8104F">
        <w:t xml:space="preserve">а также внутренней </w:t>
      </w:r>
      <w:r w:rsidRPr="00B8104F">
        <w:rPr>
          <w:rStyle w:val="26"/>
          <w:i w:val="0"/>
        </w:rPr>
        <w:t>переориентацией</w:t>
      </w:r>
      <w:r w:rsidRPr="00B8104F">
        <w:t xml:space="preserve">подростка с правил и ограничений, связанных с </w:t>
      </w:r>
      <w:r w:rsidRPr="00B8104F">
        <w:rPr>
          <w:rStyle w:val="26"/>
          <w:i w:val="0"/>
        </w:rPr>
        <w:t>моралью послушания,</w:t>
      </w:r>
      <w:r w:rsidR="00DB2EDA">
        <w:rPr>
          <w:rStyle w:val="26"/>
          <w:i w:val="0"/>
        </w:rPr>
        <w:t xml:space="preserve"> </w:t>
      </w:r>
      <w:r w:rsidRPr="00B8104F">
        <w:t xml:space="preserve">на </w:t>
      </w:r>
      <w:r w:rsidRPr="00B8104F">
        <w:rPr>
          <w:rStyle w:val="26"/>
          <w:i w:val="0"/>
        </w:rPr>
        <w:t>нормы поведения взрослых.</w:t>
      </w:r>
    </w:p>
    <w:p w:rsidR="009023FC" w:rsidRPr="00B8104F" w:rsidRDefault="00662514" w:rsidP="00F40C74">
      <w:pPr>
        <w:pStyle w:val="23"/>
        <w:shd w:val="clear" w:color="auto" w:fill="auto"/>
        <w:spacing w:after="0" w:line="240" w:lineRule="auto"/>
        <w:ind w:firstLine="284"/>
        <w:jc w:val="both"/>
      </w:pPr>
      <w:r w:rsidRPr="00B8104F">
        <w:rPr>
          <w:rStyle w:val="27"/>
          <w:i w:val="0"/>
        </w:rPr>
        <w:t>Второй этап подросткового развития</w:t>
      </w:r>
      <w:r w:rsidRPr="00B8104F">
        <w:t xml:space="preserve"> (14—15 лет, 8—9 классы) характеризуется:</w:t>
      </w:r>
    </w:p>
    <w:p w:rsidR="009023FC" w:rsidRPr="00B8104F" w:rsidRDefault="00662514" w:rsidP="00F40C74">
      <w:pPr>
        <w:pStyle w:val="23"/>
        <w:numPr>
          <w:ilvl w:val="0"/>
          <w:numId w:val="3"/>
        </w:numPr>
        <w:shd w:val="clear" w:color="auto" w:fill="auto"/>
        <w:tabs>
          <w:tab w:val="left" w:pos="822"/>
        </w:tabs>
        <w:spacing w:after="0" w:line="240" w:lineRule="auto"/>
        <w:ind w:firstLine="284"/>
        <w:jc w:val="both"/>
      </w:pPr>
      <w:r w:rsidRPr="00B8104F">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9023FC" w:rsidRPr="00B8104F" w:rsidRDefault="00662514" w:rsidP="00F40C74">
      <w:pPr>
        <w:pStyle w:val="23"/>
        <w:numPr>
          <w:ilvl w:val="0"/>
          <w:numId w:val="3"/>
        </w:numPr>
        <w:shd w:val="clear" w:color="auto" w:fill="auto"/>
        <w:tabs>
          <w:tab w:val="left" w:pos="880"/>
        </w:tabs>
        <w:spacing w:after="0" w:line="240" w:lineRule="auto"/>
        <w:ind w:firstLine="284"/>
        <w:jc w:val="both"/>
      </w:pPr>
      <w:r w:rsidRPr="00B8104F">
        <w:t>стремлением подростка к общению и совместной деятельности со сверстниками;</w:t>
      </w:r>
    </w:p>
    <w:p w:rsidR="009023FC" w:rsidRPr="00B8104F" w:rsidRDefault="00662514" w:rsidP="00F40C74">
      <w:pPr>
        <w:pStyle w:val="23"/>
        <w:numPr>
          <w:ilvl w:val="0"/>
          <w:numId w:val="3"/>
        </w:numPr>
        <w:shd w:val="clear" w:color="auto" w:fill="auto"/>
        <w:tabs>
          <w:tab w:val="left" w:pos="822"/>
        </w:tabs>
        <w:spacing w:after="0" w:line="240" w:lineRule="auto"/>
        <w:ind w:firstLine="284"/>
        <w:jc w:val="both"/>
      </w:pPr>
      <w:r w:rsidRPr="00B8104F">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9023FC" w:rsidRPr="00B8104F" w:rsidRDefault="00662514" w:rsidP="00F40C74">
      <w:pPr>
        <w:pStyle w:val="23"/>
        <w:numPr>
          <w:ilvl w:val="0"/>
          <w:numId w:val="3"/>
        </w:numPr>
        <w:shd w:val="clear" w:color="auto" w:fill="auto"/>
        <w:tabs>
          <w:tab w:val="left" w:pos="822"/>
        </w:tabs>
        <w:spacing w:after="0" w:line="240" w:lineRule="auto"/>
        <w:ind w:firstLine="284"/>
        <w:jc w:val="both"/>
      </w:pPr>
      <w:r w:rsidRPr="00B8104F">
        <w:t>процессом перехода от детства к взрослости, отражающимся в его характеристике как «переходного», «трудного» или «критического»;</w:t>
      </w:r>
    </w:p>
    <w:p w:rsidR="009023FC" w:rsidRPr="00B8104F" w:rsidRDefault="00662514" w:rsidP="00F40C74">
      <w:pPr>
        <w:pStyle w:val="23"/>
        <w:numPr>
          <w:ilvl w:val="0"/>
          <w:numId w:val="3"/>
        </w:numPr>
        <w:shd w:val="clear" w:color="auto" w:fill="auto"/>
        <w:tabs>
          <w:tab w:val="left" w:pos="831"/>
        </w:tabs>
        <w:spacing w:after="0" w:line="240" w:lineRule="auto"/>
        <w:ind w:firstLine="284"/>
        <w:jc w:val="both"/>
      </w:pPr>
      <w:r w:rsidRPr="00B8104F">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9023FC" w:rsidRPr="00B8104F" w:rsidRDefault="00662514" w:rsidP="00F40C74">
      <w:pPr>
        <w:pStyle w:val="23"/>
        <w:numPr>
          <w:ilvl w:val="0"/>
          <w:numId w:val="3"/>
        </w:numPr>
        <w:shd w:val="clear" w:color="auto" w:fill="auto"/>
        <w:tabs>
          <w:tab w:val="left" w:pos="822"/>
        </w:tabs>
        <w:spacing w:after="0" w:line="240" w:lineRule="auto"/>
        <w:ind w:firstLine="284"/>
        <w:jc w:val="both"/>
      </w:pPr>
      <w:r w:rsidRPr="00B8104F">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0E50C9" w:rsidRPr="00B8104F" w:rsidRDefault="000E50C9" w:rsidP="00F40C74">
      <w:pPr>
        <w:pStyle w:val="23"/>
        <w:shd w:val="clear" w:color="auto" w:fill="auto"/>
        <w:tabs>
          <w:tab w:val="left" w:pos="822"/>
        </w:tabs>
        <w:spacing w:after="0" w:line="240" w:lineRule="auto"/>
        <w:ind w:firstLine="284"/>
        <w:jc w:val="both"/>
      </w:pPr>
    </w:p>
    <w:p w:rsidR="009023FC" w:rsidRPr="00B8104F" w:rsidRDefault="00662514" w:rsidP="00F40C74">
      <w:pPr>
        <w:pStyle w:val="23"/>
        <w:numPr>
          <w:ilvl w:val="0"/>
          <w:numId w:val="3"/>
        </w:numPr>
        <w:shd w:val="clear" w:color="auto" w:fill="auto"/>
        <w:tabs>
          <w:tab w:val="left" w:pos="822"/>
        </w:tabs>
        <w:spacing w:after="0" w:line="240" w:lineRule="auto"/>
        <w:ind w:firstLine="284"/>
        <w:jc w:val="both"/>
      </w:pPr>
      <w:r w:rsidRPr="00B8104F">
        <w:t xml:space="preserve">изменением социальной ситуации развития — ростом информационных перегрузок и </w:t>
      </w:r>
      <w:r w:rsidRPr="00B8104F">
        <w:lastRenderedPageBreak/>
        <w:t>изменением характера и способа общения и социальных взаимодействий — объёмы и способы получения информации (СМИ, телевидение, Интернет).</w:t>
      </w:r>
    </w:p>
    <w:p w:rsidR="009023FC" w:rsidRPr="00B8104F" w:rsidRDefault="00662514" w:rsidP="00F40C74">
      <w:pPr>
        <w:pStyle w:val="23"/>
        <w:shd w:val="clear" w:color="auto" w:fill="auto"/>
        <w:spacing w:after="0" w:line="240" w:lineRule="auto"/>
        <w:ind w:firstLine="284"/>
        <w:jc w:val="both"/>
      </w:pPr>
      <w:r w:rsidRPr="00B8104F">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9023FC" w:rsidRPr="00B8104F" w:rsidRDefault="00662514" w:rsidP="00F40C74">
      <w:pPr>
        <w:pStyle w:val="23"/>
        <w:shd w:val="clear" w:color="auto" w:fill="auto"/>
        <w:spacing w:after="0" w:line="240" w:lineRule="auto"/>
        <w:ind w:firstLine="284"/>
        <w:jc w:val="both"/>
      </w:pPr>
      <w:r w:rsidRPr="00B8104F">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9023FC" w:rsidRPr="00B8104F" w:rsidRDefault="00662514" w:rsidP="00F40C74">
      <w:pPr>
        <w:pStyle w:val="50"/>
        <w:numPr>
          <w:ilvl w:val="1"/>
          <w:numId w:val="2"/>
        </w:numPr>
        <w:shd w:val="clear" w:color="auto" w:fill="auto"/>
        <w:tabs>
          <w:tab w:val="left" w:pos="462"/>
        </w:tabs>
        <w:spacing w:line="240" w:lineRule="auto"/>
        <w:ind w:firstLine="284"/>
        <w:jc w:val="both"/>
        <w:rPr>
          <w:i w:val="0"/>
        </w:rPr>
      </w:pPr>
      <w:r w:rsidRPr="00B8104F">
        <w:rPr>
          <w:i w:val="0"/>
        </w:rPr>
        <w:t>Планируемые результаты освоения обучающимися основной образовательной программы основного общего образования</w:t>
      </w:r>
    </w:p>
    <w:p w:rsidR="009023FC" w:rsidRPr="00B8104F" w:rsidRDefault="00662514" w:rsidP="00F40C74">
      <w:pPr>
        <w:pStyle w:val="40"/>
        <w:numPr>
          <w:ilvl w:val="2"/>
          <w:numId w:val="2"/>
        </w:numPr>
        <w:shd w:val="clear" w:color="auto" w:fill="auto"/>
        <w:tabs>
          <w:tab w:val="left" w:pos="1169"/>
        </w:tabs>
        <w:spacing w:after="0" w:line="240" w:lineRule="auto"/>
        <w:ind w:firstLine="284"/>
      </w:pPr>
      <w:r w:rsidRPr="00B8104F">
        <w:t>Общие положения</w:t>
      </w:r>
    </w:p>
    <w:p w:rsidR="009023FC" w:rsidRPr="00B8104F" w:rsidRDefault="00662514" w:rsidP="00F40C74">
      <w:pPr>
        <w:pStyle w:val="23"/>
        <w:shd w:val="clear" w:color="auto" w:fill="auto"/>
        <w:spacing w:after="0" w:line="240" w:lineRule="auto"/>
        <w:ind w:firstLine="284"/>
        <w:jc w:val="both"/>
      </w:pPr>
      <w:r w:rsidRPr="00B8104F">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B8104F">
        <w:rPr>
          <w:rStyle w:val="27"/>
          <w:i w:val="0"/>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B8104F">
        <w:t xml:space="preserve"> Они обеспечивают связь между требованиями Стандарта, образовательной деятельностью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w:t>
      </w:r>
      <w:r w:rsidR="0071578C" w:rsidRPr="00B8104F">
        <w:t>бных предметов, курсов, учебно</w:t>
      </w:r>
      <w:r w:rsidR="009A4355" w:rsidRPr="00B8104F">
        <w:t>-</w:t>
      </w:r>
      <w:r w:rsidRPr="00B8104F">
        <w:t>методической литературы, с одной стороны, и системы оценки — с другой.</w:t>
      </w:r>
    </w:p>
    <w:p w:rsidR="009023FC" w:rsidRPr="00B8104F" w:rsidRDefault="00662514" w:rsidP="00F40C74">
      <w:pPr>
        <w:pStyle w:val="23"/>
        <w:shd w:val="clear" w:color="auto" w:fill="auto"/>
        <w:tabs>
          <w:tab w:val="left" w:pos="6250"/>
        </w:tabs>
        <w:spacing w:after="0" w:line="240" w:lineRule="auto"/>
        <w:ind w:firstLine="284"/>
        <w:jc w:val="both"/>
      </w:pPr>
      <w:r w:rsidRPr="00B8104F">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B8104F">
        <w:rPr>
          <w:rStyle w:val="26"/>
          <w:i w:val="0"/>
        </w:rPr>
        <w:t>учебно</w:t>
      </w:r>
      <w:r w:rsidRPr="00B8104F">
        <w:rPr>
          <w:rStyle w:val="26"/>
          <w:i w:val="0"/>
        </w:rPr>
        <w:softHyphen/>
        <w:t>познавательных</w:t>
      </w:r>
      <w:r w:rsidRPr="00B8104F">
        <w:t xml:space="preserve">и </w:t>
      </w:r>
      <w:r w:rsidRPr="00B8104F">
        <w:rPr>
          <w:rStyle w:val="26"/>
          <w:i w:val="0"/>
        </w:rPr>
        <w:t>учебно-практических задач,</w:t>
      </w:r>
      <w:r w:rsidR="00DB2EDA">
        <w:rPr>
          <w:rStyle w:val="26"/>
          <w:i w:val="0"/>
        </w:rPr>
        <w:t xml:space="preserve"> </w:t>
      </w:r>
      <w:r w:rsidRPr="00B8104F">
        <w:t xml:space="preserve">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w:t>
      </w:r>
      <w:r w:rsidRPr="00B8104F">
        <w:rPr>
          <w:rStyle w:val="26"/>
          <w:i w:val="0"/>
        </w:rPr>
        <w:t>системой учебных действий</w:t>
      </w:r>
      <w:r w:rsidR="00DB2EDA">
        <w:rPr>
          <w:rStyle w:val="26"/>
          <w:i w:val="0"/>
        </w:rPr>
        <w:t xml:space="preserve"> </w:t>
      </w:r>
      <w:r w:rsidRPr="00B8104F">
        <w:t>(универсальных и специфических</w:t>
      </w:r>
      <w:r w:rsidR="0071578C" w:rsidRPr="00B8104F">
        <w:t xml:space="preserve"> для данного учебного предмета: </w:t>
      </w:r>
      <w:r w:rsidRPr="00B8104F">
        <w:t xml:space="preserve">личностных, регулятивных,коммуникативных, познавательных) с </w:t>
      </w:r>
      <w:r w:rsidRPr="00B8104F">
        <w:rPr>
          <w:rStyle w:val="26"/>
          <w:i w:val="0"/>
        </w:rPr>
        <w:t>учебным материалом,</w:t>
      </w:r>
      <w:r w:rsidRPr="00B8104F">
        <w:t xml:space="preserve">и прежде всего с </w:t>
      </w:r>
      <w:r w:rsidRPr="00B8104F">
        <w:rPr>
          <w:rStyle w:val="26"/>
          <w:i w:val="0"/>
        </w:rPr>
        <w:t>опорным учебным материалом,</w:t>
      </w:r>
      <w:r w:rsidRPr="00B8104F">
        <w:t>служащим основой для последующего обучения.</w:t>
      </w:r>
    </w:p>
    <w:p w:rsidR="009023FC" w:rsidRPr="00B8104F" w:rsidRDefault="00662514" w:rsidP="00F40C74">
      <w:pPr>
        <w:pStyle w:val="23"/>
        <w:shd w:val="clear" w:color="auto" w:fill="auto"/>
        <w:spacing w:after="0" w:line="240" w:lineRule="auto"/>
        <w:ind w:firstLine="284"/>
        <w:jc w:val="both"/>
      </w:pPr>
      <w:r w:rsidRPr="00B8104F">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обучающимся:</w:t>
      </w:r>
    </w:p>
    <w:p w:rsidR="009023FC" w:rsidRPr="00B8104F" w:rsidRDefault="00662514" w:rsidP="00F40C74">
      <w:pPr>
        <w:pStyle w:val="23"/>
        <w:numPr>
          <w:ilvl w:val="0"/>
          <w:numId w:val="4"/>
        </w:numPr>
        <w:shd w:val="clear" w:color="auto" w:fill="auto"/>
        <w:tabs>
          <w:tab w:val="left" w:pos="774"/>
        </w:tabs>
        <w:spacing w:after="0" w:line="240" w:lineRule="auto"/>
        <w:ind w:firstLine="284"/>
        <w:jc w:val="both"/>
      </w:pPr>
      <w:r w:rsidRPr="00B8104F">
        <w:t xml:space="preserve">учебно-познавательные задачи, направленные на формирование и оценку умений и навыков, способствующих </w:t>
      </w:r>
      <w:r w:rsidRPr="00B8104F">
        <w:rPr>
          <w:rStyle w:val="25"/>
        </w:rPr>
        <w:t xml:space="preserve">освоению систематических знаний, </w:t>
      </w:r>
      <w:r w:rsidRPr="00B8104F">
        <w:t>в том числе:</w:t>
      </w:r>
    </w:p>
    <w:p w:rsidR="009023FC" w:rsidRPr="00B8104F" w:rsidRDefault="00662514" w:rsidP="00F40C74">
      <w:pPr>
        <w:pStyle w:val="60"/>
        <w:numPr>
          <w:ilvl w:val="0"/>
          <w:numId w:val="3"/>
        </w:numPr>
        <w:shd w:val="clear" w:color="auto" w:fill="auto"/>
        <w:tabs>
          <w:tab w:val="left" w:pos="831"/>
        </w:tabs>
        <w:spacing w:line="240" w:lineRule="auto"/>
        <w:ind w:firstLine="284"/>
        <w:rPr>
          <w:i w:val="0"/>
        </w:rPr>
      </w:pPr>
      <w:r w:rsidRPr="00B8104F">
        <w:rPr>
          <w:i w:val="0"/>
        </w:rPr>
        <w:t>первичному ознакомлению, отработке и осознанию теоретических моделей и понятий</w:t>
      </w:r>
      <w:r w:rsidR="00DB2EDA">
        <w:rPr>
          <w:i w:val="0"/>
        </w:rPr>
        <w:t xml:space="preserve"> </w:t>
      </w:r>
      <w:r w:rsidRPr="00B8104F">
        <w:rPr>
          <w:rStyle w:val="61"/>
        </w:rPr>
        <w:t xml:space="preserve">(общенаучных и базовых для данной области знания), </w:t>
      </w:r>
      <w:r w:rsidRPr="00B8104F">
        <w:rPr>
          <w:i w:val="0"/>
        </w:rPr>
        <w:t>стандартных алгоритмов и процедур;</w:t>
      </w:r>
    </w:p>
    <w:p w:rsidR="009023FC" w:rsidRPr="00B8104F" w:rsidRDefault="00662514" w:rsidP="00F40C74">
      <w:pPr>
        <w:pStyle w:val="23"/>
        <w:numPr>
          <w:ilvl w:val="0"/>
          <w:numId w:val="3"/>
        </w:numPr>
        <w:shd w:val="clear" w:color="auto" w:fill="auto"/>
        <w:tabs>
          <w:tab w:val="left" w:pos="841"/>
        </w:tabs>
        <w:spacing w:after="0" w:line="240" w:lineRule="auto"/>
        <w:ind w:firstLine="284"/>
        <w:jc w:val="both"/>
      </w:pPr>
      <w:r w:rsidRPr="00B8104F">
        <w:rPr>
          <w:rStyle w:val="26"/>
          <w:i w:val="0"/>
        </w:rPr>
        <w:t>выявлению и осознанию сущности и особенностей</w:t>
      </w:r>
      <w:r w:rsidRPr="00B8104F">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B8104F">
        <w:rPr>
          <w:rStyle w:val="26"/>
          <w:i w:val="0"/>
        </w:rPr>
        <w:t>созданию и использованию моделей</w:t>
      </w:r>
      <w:r w:rsidRPr="00B8104F">
        <w:t>изучаемых объектов и процессов, схем;</w:t>
      </w:r>
    </w:p>
    <w:p w:rsidR="009023FC" w:rsidRPr="00B8104F" w:rsidRDefault="00662514" w:rsidP="00F40C74">
      <w:pPr>
        <w:pStyle w:val="60"/>
        <w:numPr>
          <w:ilvl w:val="0"/>
          <w:numId w:val="3"/>
        </w:numPr>
        <w:shd w:val="clear" w:color="auto" w:fill="auto"/>
        <w:tabs>
          <w:tab w:val="left" w:pos="822"/>
        </w:tabs>
        <w:spacing w:line="240" w:lineRule="auto"/>
        <w:ind w:firstLine="284"/>
        <w:rPr>
          <w:i w:val="0"/>
        </w:rPr>
      </w:pPr>
      <w:r w:rsidRPr="00B8104F">
        <w:rPr>
          <w:i w:val="0"/>
        </w:rPr>
        <w:t>выявлению и анализу существенных и устойчивых связей и отношений</w:t>
      </w:r>
      <w:r w:rsidRPr="00B8104F">
        <w:rPr>
          <w:rStyle w:val="61"/>
        </w:rPr>
        <w:t>между объектами и процессами;</w:t>
      </w:r>
    </w:p>
    <w:p w:rsidR="009023FC" w:rsidRPr="00B8104F" w:rsidRDefault="00662514" w:rsidP="00F40C74">
      <w:pPr>
        <w:pStyle w:val="23"/>
        <w:numPr>
          <w:ilvl w:val="0"/>
          <w:numId w:val="4"/>
        </w:numPr>
        <w:shd w:val="clear" w:color="auto" w:fill="auto"/>
        <w:tabs>
          <w:tab w:val="left" w:pos="847"/>
        </w:tabs>
        <w:spacing w:after="0" w:line="240" w:lineRule="auto"/>
        <w:ind w:firstLine="284"/>
        <w:jc w:val="both"/>
      </w:pPr>
      <w:r w:rsidRPr="00B8104F">
        <w:t>учебно-познавательные задачи, направленные на формирование и оценку навыка</w:t>
      </w:r>
    </w:p>
    <w:p w:rsidR="009023FC" w:rsidRPr="00B8104F" w:rsidRDefault="00662514" w:rsidP="00F40C74">
      <w:pPr>
        <w:pStyle w:val="40"/>
        <w:shd w:val="clear" w:color="auto" w:fill="auto"/>
        <w:spacing w:after="0" w:line="240" w:lineRule="auto"/>
        <w:ind w:firstLine="284"/>
      </w:pPr>
      <w:r w:rsidRPr="00B8104F">
        <w:t xml:space="preserve">самостоятельного приобретения, переноса и интеграции знаний </w:t>
      </w:r>
      <w:r w:rsidRPr="00B8104F">
        <w:rPr>
          <w:rStyle w:val="41"/>
        </w:rPr>
        <w:t>как результата</w:t>
      </w:r>
    </w:p>
    <w:p w:rsidR="000E50C9" w:rsidRPr="00B8104F" w:rsidRDefault="00662514" w:rsidP="00F40C74">
      <w:pPr>
        <w:pStyle w:val="23"/>
        <w:shd w:val="clear" w:color="auto" w:fill="auto"/>
        <w:spacing w:after="0" w:line="240" w:lineRule="auto"/>
        <w:ind w:firstLine="284"/>
        <w:jc w:val="both"/>
      </w:pPr>
      <w:r w:rsidRPr="00B8104F">
        <w:t>использования знако-символических средств и/или логических операций сравнения, анал</w:t>
      </w:r>
      <w:r w:rsidR="006715B0" w:rsidRPr="00B8104F">
        <w:t>иза, синтеза, обобщения, интерп</w:t>
      </w:r>
      <w:r w:rsidRPr="00B8104F">
        <w:t>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обучающихся более глубокого понимания</w:t>
      </w:r>
    </w:p>
    <w:p w:rsidR="000E50C9" w:rsidRPr="00B8104F" w:rsidRDefault="000E50C9" w:rsidP="00F40C74">
      <w:pPr>
        <w:pStyle w:val="23"/>
        <w:shd w:val="clear" w:color="auto" w:fill="auto"/>
        <w:spacing w:after="0" w:line="240" w:lineRule="auto"/>
        <w:ind w:firstLine="284"/>
        <w:jc w:val="both"/>
      </w:pPr>
    </w:p>
    <w:p w:rsidR="009023FC" w:rsidRPr="00B8104F" w:rsidRDefault="00662514" w:rsidP="00F40C74">
      <w:pPr>
        <w:pStyle w:val="23"/>
        <w:shd w:val="clear" w:color="auto" w:fill="auto"/>
        <w:spacing w:after="0" w:line="240" w:lineRule="auto"/>
        <w:ind w:firstLine="284"/>
        <w:jc w:val="both"/>
      </w:pPr>
      <w:r w:rsidRPr="00B8104F">
        <w:t xml:space="preserve">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9023FC" w:rsidRPr="00B8104F" w:rsidRDefault="00662514" w:rsidP="00F40C74">
      <w:pPr>
        <w:pStyle w:val="23"/>
        <w:numPr>
          <w:ilvl w:val="0"/>
          <w:numId w:val="4"/>
        </w:numPr>
        <w:shd w:val="clear" w:color="auto" w:fill="auto"/>
        <w:tabs>
          <w:tab w:val="left" w:pos="783"/>
        </w:tabs>
        <w:spacing w:after="0" w:line="240" w:lineRule="auto"/>
        <w:ind w:firstLine="284"/>
        <w:jc w:val="both"/>
      </w:pPr>
      <w:r w:rsidRPr="00B8104F">
        <w:lastRenderedPageBreak/>
        <w:t xml:space="preserve">учебно-практические задачи, направленные на формирование и оценку навыка </w:t>
      </w:r>
      <w:r w:rsidRPr="00B8104F">
        <w:rPr>
          <w:rStyle w:val="25"/>
        </w:rPr>
        <w:t>разрешения проблем/</w:t>
      </w:r>
      <w:r w:rsidRPr="00B8104F">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9023FC" w:rsidRPr="00B8104F" w:rsidRDefault="00662514" w:rsidP="00F40C74">
      <w:pPr>
        <w:pStyle w:val="23"/>
        <w:numPr>
          <w:ilvl w:val="0"/>
          <w:numId w:val="4"/>
        </w:numPr>
        <w:shd w:val="clear" w:color="auto" w:fill="auto"/>
        <w:tabs>
          <w:tab w:val="left" w:pos="778"/>
        </w:tabs>
        <w:spacing w:after="0" w:line="240" w:lineRule="auto"/>
        <w:ind w:firstLine="284"/>
        <w:jc w:val="both"/>
      </w:pPr>
      <w:r w:rsidRPr="00B8104F">
        <w:t xml:space="preserve">учебно-практические задачи, направленные на формирование и оценку навыка </w:t>
      </w:r>
      <w:r w:rsidRPr="00B8104F">
        <w:rPr>
          <w:rStyle w:val="25"/>
        </w:rPr>
        <w:t xml:space="preserve">сотрудничества, </w:t>
      </w:r>
      <w:r w:rsidRPr="00B8104F">
        <w:t>требующие совместной работы в парах или группах с распределением ролей/функций и разделением ответственности за конечный результат;</w:t>
      </w:r>
    </w:p>
    <w:p w:rsidR="009023FC" w:rsidRPr="00B8104F" w:rsidRDefault="00662514" w:rsidP="00F40C74">
      <w:pPr>
        <w:pStyle w:val="23"/>
        <w:numPr>
          <w:ilvl w:val="0"/>
          <w:numId w:val="4"/>
        </w:numPr>
        <w:shd w:val="clear" w:color="auto" w:fill="auto"/>
        <w:tabs>
          <w:tab w:val="left" w:pos="827"/>
        </w:tabs>
        <w:spacing w:after="0" w:line="240" w:lineRule="auto"/>
        <w:ind w:firstLine="284"/>
        <w:jc w:val="both"/>
      </w:pPr>
      <w:r w:rsidRPr="00B8104F">
        <w:t>учебно-практические задачи, направленные на формирование и оценку навыка</w:t>
      </w:r>
    </w:p>
    <w:p w:rsidR="009023FC" w:rsidRPr="00B8104F" w:rsidRDefault="00662514" w:rsidP="00F40C74">
      <w:pPr>
        <w:pStyle w:val="23"/>
        <w:shd w:val="clear" w:color="auto" w:fill="auto"/>
        <w:tabs>
          <w:tab w:val="left" w:pos="3014"/>
        </w:tabs>
        <w:spacing w:after="0" w:line="240" w:lineRule="auto"/>
        <w:ind w:firstLine="284"/>
        <w:jc w:val="both"/>
      </w:pPr>
      <w:r w:rsidRPr="00B8104F">
        <w:rPr>
          <w:rStyle w:val="25"/>
        </w:rPr>
        <w:t xml:space="preserve">коммуникации, </w:t>
      </w:r>
      <w:r w:rsidRPr="00B8104F">
        <w:t>требующие создания письменного или устного текста/высказывания с заданными параметрами:</w:t>
      </w:r>
      <w:r w:rsidRPr="00B8104F">
        <w:tab/>
        <w:t>коммуникативной задачей, темой, объёмом, форматом</w:t>
      </w:r>
    </w:p>
    <w:p w:rsidR="009023FC" w:rsidRPr="00B8104F" w:rsidRDefault="00662514" w:rsidP="00F40C74">
      <w:pPr>
        <w:pStyle w:val="23"/>
        <w:shd w:val="clear" w:color="auto" w:fill="auto"/>
        <w:spacing w:after="0" w:line="240" w:lineRule="auto"/>
        <w:ind w:firstLine="284"/>
        <w:jc w:val="both"/>
      </w:pPr>
      <w:r w:rsidRPr="00B8104F">
        <w:t>(например,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9023FC" w:rsidRPr="00B8104F" w:rsidRDefault="00662514" w:rsidP="00F40C74">
      <w:pPr>
        <w:pStyle w:val="23"/>
        <w:numPr>
          <w:ilvl w:val="0"/>
          <w:numId w:val="4"/>
        </w:numPr>
        <w:shd w:val="clear" w:color="auto" w:fill="auto"/>
        <w:tabs>
          <w:tab w:val="left" w:pos="827"/>
        </w:tabs>
        <w:spacing w:after="0" w:line="240" w:lineRule="auto"/>
        <w:ind w:firstLine="284"/>
        <w:jc w:val="both"/>
      </w:pPr>
      <w:r w:rsidRPr="00B8104F">
        <w:t>учебно-практические и учебно-познавательные задачи, направленные на</w:t>
      </w:r>
    </w:p>
    <w:p w:rsidR="009023FC" w:rsidRPr="00B8104F" w:rsidRDefault="00662514" w:rsidP="00F40C74">
      <w:pPr>
        <w:pStyle w:val="23"/>
        <w:shd w:val="clear" w:color="auto" w:fill="auto"/>
        <w:tabs>
          <w:tab w:val="left" w:pos="7018"/>
        </w:tabs>
        <w:spacing w:after="0" w:line="240" w:lineRule="auto"/>
        <w:ind w:firstLine="284"/>
        <w:jc w:val="both"/>
      </w:pPr>
      <w:r w:rsidRPr="00B8104F">
        <w:t xml:space="preserve">формирование и оценку навыка </w:t>
      </w:r>
      <w:r w:rsidRPr="00B8104F">
        <w:rPr>
          <w:rStyle w:val="25"/>
        </w:rPr>
        <w:t xml:space="preserve">самоорганизации и саморегуляции, </w:t>
      </w:r>
      <w:r w:rsidRPr="00B8104F">
        <w:t>наделяющие обучающихся функциями организации выполнения задания:</w:t>
      </w:r>
      <w:r w:rsidRPr="00B8104F">
        <w:tab/>
        <w:t>планирования этапов</w:t>
      </w:r>
    </w:p>
    <w:p w:rsidR="009023FC" w:rsidRPr="00B8104F" w:rsidRDefault="00662514" w:rsidP="00F40C74">
      <w:pPr>
        <w:pStyle w:val="23"/>
        <w:shd w:val="clear" w:color="auto" w:fill="auto"/>
        <w:spacing w:after="0" w:line="240" w:lineRule="auto"/>
        <w:ind w:firstLine="284"/>
        <w:jc w:val="both"/>
      </w:pPr>
      <w:r w:rsidRPr="00B8104F">
        <w:t>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9023FC" w:rsidRPr="00B8104F" w:rsidRDefault="00662514" w:rsidP="00F40C74">
      <w:pPr>
        <w:pStyle w:val="23"/>
        <w:numPr>
          <w:ilvl w:val="0"/>
          <w:numId w:val="4"/>
        </w:numPr>
        <w:shd w:val="clear" w:color="auto" w:fill="auto"/>
        <w:tabs>
          <w:tab w:val="left" w:pos="778"/>
        </w:tabs>
        <w:spacing w:after="0" w:line="240" w:lineRule="auto"/>
        <w:ind w:firstLine="284"/>
        <w:jc w:val="both"/>
      </w:pPr>
      <w:r w:rsidRPr="00B8104F">
        <w:t xml:space="preserve">учебно-практические и учебно-познавательные задачи, направленные на формирование и оценку навыка </w:t>
      </w:r>
      <w:r w:rsidRPr="00B8104F">
        <w:rPr>
          <w:rStyle w:val="25"/>
        </w:rPr>
        <w:t xml:space="preserve">рефлексии, </w:t>
      </w:r>
      <w:r w:rsidRPr="00B8104F">
        <w:t>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9023FC" w:rsidRPr="00B8104F" w:rsidRDefault="00662514" w:rsidP="00F40C74">
      <w:pPr>
        <w:pStyle w:val="23"/>
        <w:numPr>
          <w:ilvl w:val="0"/>
          <w:numId w:val="4"/>
        </w:numPr>
        <w:shd w:val="clear" w:color="auto" w:fill="auto"/>
        <w:tabs>
          <w:tab w:val="left" w:pos="783"/>
        </w:tabs>
        <w:spacing w:after="0" w:line="240" w:lineRule="auto"/>
        <w:ind w:firstLine="284"/>
        <w:jc w:val="both"/>
      </w:pPr>
      <w:r w:rsidRPr="00B8104F">
        <w:t xml:space="preserve">учебно-практические и учебно-познавательные задачи, направленные на формирование </w:t>
      </w:r>
      <w:r w:rsidRPr="00B8104F">
        <w:rPr>
          <w:rStyle w:val="25"/>
        </w:rPr>
        <w:t xml:space="preserve">ценностно-смысловых установок, </w:t>
      </w:r>
      <w:r w:rsidRPr="00B8104F">
        <w:t>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9023FC" w:rsidRPr="00B8104F" w:rsidRDefault="00662514" w:rsidP="00F40C74">
      <w:pPr>
        <w:pStyle w:val="23"/>
        <w:numPr>
          <w:ilvl w:val="0"/>
          <w:numId w:val="4"/>
        </w:numPr>
        <w:shd w:val="clear" w:color="auto" w:fill="auto"/>
        <w:tabs>
          <w:tab w:val="left" w:pos="778"/>
        </w:tabs>
        <w:spacing w:after="0" w:line="240" w:lineRule="auto"/>
        <w:ind w:firstLine="284"/>
        <w:jc w:val="both"/>
      </w:pPr>
      <w:r w:rsidRPr="00B8104F">
        <w:t xml:space="preserve">учебно-практические и учебно-познавательные задачи, направленные на формирование и оценку </w:t>
      </w:r>
      <w:r w:rsidRPr="00B8104F">
        <w:rPr>
          <w:rStyle w:val="25"/>
        </w:rPr>
        <w:t xml:space="preserve">ИКТ-компетентности обучающихся, </w:t>
      </w:r>
      <w:r w:rsidRPr="00B8104F">
        <w:t>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9023FC" w:rsidRPr="00B8104F" w:rsidRDefault="00662514" w:rsidP="00F40C74">
      <w:pPr>
        <w:pStyle w:val="23"/>
        <w:shd w:val="clear" w:color="auto" w:fill="auto"/>
        <w:tabs>
          <w:tab w:val="left" w:pos="4404"/>
        </w:tabs>
        <w:spacing w:after="0" w:line="240" w:lineRule="auto"/>
        <w:ind w:firstLine="284"/>
        <w:jc w:val="both"/>
      </w:pPr>
      <w:r w:rsidRPr="00B8104F">
        <w:t xml:space="preserve">В соответствии с реализуемой ФГОС ООО деятельностной парадигмой образования система планируемых результатов строится на основе </w:t>
      </w:r>
      <w:r w:rsidRPr="00B8104F">
        <w:rPr>
          <w:rStyle w:val="27"/>
          <w:i w:val="0"/>
        </w:rPr>
        <w:t>уровневого подхода:</w:t>
      </w:r>
      <w:r w:rsidRPr="00B8104F">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поощрятьпродвижения обучающихся, выстраиватьиндивидуальные траектории движения с учётом зоны ближайшего развития ребёнка.</w:t>
      </w:r>
    </w:p>
    <w:p w:rsidR="009023FC" w:rsidRPr="00B8104F" w:rsidRDefault="00662514" w:rsidP="00F40C74">
      <w:pPr>
        <w:pStyle w:val="23"/>
        <w:shd w:val="clear" w:color="auto" w:fill="auto"/>
        <w:spacing w:after="0" w:line="240" w:lineRule="auto"/>
        <w:ind w:firstLine="284"/>
        <w:jc w:val="both"/>
      </w:pPr>
      <w:r w:rsidRPr="00B8104F">
        <w:t>На ступени основного общего образования устанавливаются планируемые результаты освоения:</w:t>
      </w:r>
    </w:p>
    <w:p w:rsidR="0071578C" w:rsidRPr="00B8104F" w:rsidRDefault="0071578C" w:rsidP="005D6053">
      <w:pPr>
        <w:pStyle w:val="ab"/>
        <w:numPr>
          <w:ilvl w:val="0"/>
          <w:numId w:val="145"/>
        </w:numPr>
        <w:tabs>
          <w:tab w:val="left" w:pos="567"/>
        </w:tabs>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w:t>
      </w:r>
      <w:r w:rsidR="00BF3523" w:rsidRPr="00B8104F">
        <w:rPr>
          <w:rFonts w:ascii="Times New Roman" w:eastAsia="Times New Roman" w:hAnsi="Times New Roman" w:cs="Times New Roman"/>
        </w:rPr>
        <w:t>овательской и проектной деятель</w:t>
      </w:r>
      <w:r w:rsidRPr="00B8104F">
        <w:rPr>
          <w:rFonts w:ascii="Times New Roman" w:eastAsia="Times New Roman" w:hAnsi="Times New Roman" w:cs="Times New Roman"/>
        </w:rPr>
        <w:t>ности» и «Основы смыслового чтения и работа с текстом»;</w:t>
      </w:r>
    </w:p>
    <w:p w:rsidR="0071578C" w:rsidRPr="00B8104F" w:rsidRDefault="0071578C" w:rsidP="005D6053">
      <w:pPr>
        <w:pStyle w:val="ab"/>
        <w:numPr>
          <w:ilvl w:val="0"/>
          <w:numId w:val="145"/>
        </w:numPr>
        <w:tabs>
          <w:tab w:val="left" w:pos="567"/>
        </w:tabs>
        <w:ind w:left="0" w:firstLine="284"/>
        <w:jc w:val="both"/>
        <w:rPr>
          <w:rFonts w:ascii="Times New Roman" w:eastAsia="Times New Roman" w:hAnsi="Times New Roman" w:cs="Times New Roman"/>
        </w:rPr>
      </w:pPr>
      <w:r w:rsidRPr="00B8104F">
        <w:rPr>
          <w:rFonts w:ascii="Times New Roman" w:eastAsia="Times New Roman" w:hAnsi="Times New Roman" w:cs="Times New Roman"/>
        </w:rPr>
        <w:t xml:space="preserve">учебных программ по всем предметам — «Русский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w:t>
      </w:r>
      <w:r w:rsidRPr="00B8104F">
        <w:rPr>
          <w:rFonts w:ascii="Times New Roman" w:eastAsia="Times New Roman" w:hAnsi="Times New Roman" w:cs="Times New Roman"/>
        </w:rPr>
        <w:lastRenderedPageBreak/>
        <w:t>жизнедеятельности».</w:t>
      </w:r>
    </w:p>
    <w:p w:rsidR="0071578C" w:rsidRPr="00B8104F" w:rsidRDefault="0071578C" w:rsidP="00F40C74">
      <w:pPr>
        <w:pStyle w:val="23"/>
        <w:shd w:val="clear" w:color="auto" w:fill="auto"/>
        <w:tabs>
          <w:tab w:val="left" w:pos="654"/>
        </w:tabs>
        <w:spacing w:after="0" w:line="240" w:lineRule="auto"/>
        <w:ind w:firstLine="284"/>
        <w:jc w:val="both"/>
      </w:pPr>
    </w:p>
    <w:p w:rsidR="009023FC" w:rsidRPr="00B8104F" w:rsidRDefault="00662514" w:rsidP="00F40C74">
      <w:pPr>
        <w:pStyle w:val="40"/>
        <w:numPr>
          <w:ilvl w:val="2"/>
          <w:numId w:val="2"/>
        </w:numPr>
        <w:shd w:val="clear" w:color="auto" w:fill="auto"/>
        <w:tabs>
          <w:tab w:val="left" w:pos="1134"/>
        </w:tabs>
        <w:spacing w:after="0" w:line="240" w:lineRule="auto"/>
        <w:ind w:firstLine="284"/>
      </w:pPr>
      <w:r w:rsidRPr="00B8104F">
        <w:t>Ведущие целевые установки и основные ожидаемые результаты</w:t>
      </w:r>
    </w:p>
    <w:p w:rsidR="009023FC" w:rsidRPr="00B8104F" w:rsidRDefault="00662514" w:rsidP="00F40C74">
      <w:pPr>
        <w:pStyle w:val="23"/>
        <w:shd w:val="clear" w:color="auto" w:fill="auto"/>
        <w:spacing w:after="0" w:line="240" w:lineRule="auto"/>
        <w:ind w:firstLine="284"/>
        <w:jc w:val="both"/>
      </w:pPr>
      <w:r w:rsidRPr="00B8104F">
        <w:t xml:space="preserve">В результате изучения </w:t>
      </w:r>
      <w:r w:rsidRPr="00B8104F">
        <w:rPr>
          <w:rStyle w:val="25"/>
        </w:rPr>
        <w:t xml:space="preserve">всех без исключения предметов </w:t>
      </w:r>
      <w:r w:rsidRPr="00B8104F">
        <w:t xml:space="preserve">основной школы получат дальнейшее развитие </w:t>
      </w:r>
      <w:r w:rsidRPr="00B8104F">
        <w:rPr>
          <w:rStyle w:val="27"/>
          <w:i w:val="0"/>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B8104F">
        <w:t xml:space="preserve"> составляющие психолого</w:t>
      </w:r>
      <w:r w:rsidRPr="00B8104F">
        <w:softHyphen/>
        <w:t>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9023FC" w:rsidRPr="00B8104F" w:rsidRDefault="00662514" w:rsidP="00F40C74">
      <w:pPr>
        <w:pStyle w:val="23"/>
        <w:shd w:val="clear" w:color="auto" w:fill="auto"/>
        <w:spacing w:after="0" w:line="240" w:lineRule="auto"/>
        <w:ind w:firstLine="284"/>
        <w:jc w:val="both"/>
      </w:pPr>
      <w:r w:rsidRPr="00B8104F">
        <w:t xml:space="preserve">В ходе изучения средствами всех предметов у выпускников будут заложены </w:t>
      </w:r>
      <w:r w:rsidRPr="00B8104F">
        <w:rPr>
          <w:rStyle w:val="27"/>
          <w:i w:val="0"/>
        </w:rPr>
        <w:t>основы формально-логического мышления, рефлексии,</w:t>
      </w:r>
      <w:r w:rsidRPr="00B8104F">
        <w:t xml:space="preserve"> что будет способствовать:</w:t>
      </w:r>
    </w:p>
    <w:p w:rsidR="009023FC" w:rsidRPr="00B8104F" w:rsidRDefault="00662514" w:rsidP="00F40C74">
      <w:pPr>
        <w:pStyle w:val="23"/>
        <w:numPr>
          <w:ilvl w:val="0"/>
          <w:numId w:val="5"/>
        </w:numPr>
        <w:shd w:val="clear" w:color="auto" w:fill="auto"/>
        <w:tabs>
          <w:tab w:val="left" w:pos="649"/>
        </w:tabs>
        <w:spacing w:after="0" w:line="240" w:lineRule="auto"/>
        <w:ind w:firstLine="284"/>
        <w:jc w:val="both"/>
      </w:pPr>
      <w:r w:rsidRPr="00B8104F">
        <w:t>порождению нового типа познавательных интересов (интереса не только к фактам, но и к закономерностям);</w:t>
      </w:r>
    </w:p>
    <w:p w:rsidR="009023FC" w:rsidRPr="00B8104F" w:rsidRDefault="00662514" w:rsidP="00F40C74">
      <w:pPr>
        <w:pStyle w:val="23"/>
        <w:numPr>
          <w:ilvl w:val="0"/>
          <w:numId w:val="5"/>
        </w:numPr>
        <w:shd w:val="clear" w:color="auto" w:fill="auto"/>
        <w:tabs>
          <w:tab w:val="left" w:pos="658"/>
        </w:tabs>
        <w:spacing w:after="0" w:line="240" w:lineRule="auto"/>
        <w:ind w:firstLine="284"/>
        <w:jc w:val="both"/>
      </w:pPr>
      <w:r w:rsidRPr="00B8104F">
        <w:t>расширению и переориентации рефлексивной оценки собственных возможностей — за пределы учебной деятельности в сферу самосознания;</w:t>
      </w:r>
    </w:p>
    <w:p w:rsidR="009023FC" w:rsidRPr="00B8104F" w:rsidRDefault="00662514" w:rsidP="00F40C74">
      <w:pPr>
        <w:pStyle w:val="23"/>
        <w:numPr>
          <w:ilvl w:val="0"/>
          <w:numId w:val="5"/>
        </w:numPr>
        <w:shd w:val="clear" w:color="auto" w:fill="auto"/>
        <w:tabs>
          <w:tab w:val="left" w:pos="658"/>
        </w:tabs>
        <w:spacing w:after="0" w:line="240" w:lineRule="auto"/>
        <w:ind w:firstLine="284"/>
        <w:jc w:val="both"/>
      </w:pPr>
      <w:r w:rsidRPr="00B8104F">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9023FC" w:rsidRPr="00B8104F" w:rsidRDefault="00662514" w:rsidP="00F40C74">
      <w:pPr>
        <w:pStyle w:val="23"/>
        <w:shd w:val="clear" w:color="auto" w:fill="auto"/>
        <w:spacing w:after="0" w:line="240" w:lineRule="auto"/>
        <w:ind w:firstLine="284"/>
        <w:jc w:val="both"/>
      </w:pPr>
      <w:r w:rsidRPr="00B8104F">
        <w:t xml:space="preserve">В ходе изучения всех учебных предметов обучающиеся </w:t>
      </w:r>
      <w:r w:rsidRPr="00B8104F">
        <w:rPr>
          <w:rStyle w:val="27"/>
          <w:i w:val="0"/>
        </w:rPr>
        <w:t>приобретут опыт проектной деятельности</w:t>
      </w:r>
      <w:r w:rsidRPr="00B8104F">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023FC" w:rsidRPr="00B8104F" w:rsidRDefault="00662514" w:rsidP="00F40C74">
      <w:pPr>
        <w:pStyle w:val="23"/>
        <w:shd w:val="clear" w:color="auto" w:fill="auto"/>
        <w:spacing w:after="0" w:line="240" w:lineRule="auto"/>
        <w:ind w:firstLine="284"/>
        <w:jc w:val="both"/>
      </w:pPr>
      <w:r w:rsidRPr="00B8104F">
        <w:t xml:space="preserve">В ходе планирования и выполнения учебных исследований обучающиеся освоят умение </w:t>
      </w:r>
      <w:r w:rsidRPr="00B8104F">
        <w:rPr>
          <w:rStyle w:val="26"/>
          <w:i w:val="0"/>
        </w:rPr>
        <w:t>оперировать гипотезами</w:t>
      </w:r>
      <w:r w:rsidRPr="00B8104F">
        <w:t>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023FC" w:rsidRPr="00B8104F" w:rsidRDefault="00662514" w:rsidP="00F40C74">
      <w:pPr>
        <w:pStyle w:val="23"/>
        <w:shd w:val="clear" w:color="auto" w:fill="auto"/>
        <w:spacing w:after="0" w:line="240" w:lineRule="auto"/>
        <w:ind w:firstLine="284"/>
        <w:jc w:val="both"/>
      </w:pPr>
      <w:r w:rsidRPr="00B8104F">
        <w:t xml:space="preserve">В результате целенаправленной учебной деятельности, осуществляемой в формах </w:t>
      </w:r>
      <w:r w:rsidRPr="00B8104F">
        <w:rPr>
          <w:rStyle w:val="26"/>
          <w:i w:val="0"/>
        </w:rPr>
        <w:t>учебного исследования, учебного проекта,</w:t>
      </w:r>
      <w:r w:rsidRPr="00B8104F">
        <w:t xml:space="preserve">в ходе </w:t>
      </w:r>
      <w:r w:rsidRPr="00B8104F">
        <w:rPr>
          <w:rStyle w:val="26"/>
          <w:i w:val="0"/>
        </w:rPr>
        <w:t>освоения системы научных понятий</w:t>
      </w:r>
      <w:r w:rsidRPr="00B8104F">
        <w:t>у выпускников будут заложены:</w:t>
      </w:r>
    </w:p>
    <w:p w:rsidR="009023FC" w:rsidRPr="00B8104F" w:rsidRDefault="00662514" w:rsidP="00F40C74">
      <w:pPr>
        <w:pStyle w:val="23"/>
        <w:numPr>
          <w:ilvl w:val="0"/>
          <w:numId w:val="5"/>
        </w:numPr>
        <w:shd w:val="clear" w:color="auto" w:fill="auto"/>
        <w:tabs>
          <w:tab w:val="left" w:pos="649"/>
        </w:tabs>
        <w:spacing w:after="0" w:line="240" w:lineRule="auto"/>
        <w:ind w:firstLine="284"/>
        <w:jc w:val="both"/>
      </w:pPr>
      <w:r w:rsidRPr="00B8104F">
        <w:t>потребность вникать в суть изучаемых проблем, ставить вопросы, затрагивающие основы знаний, личный, социальный, исторический жизненный опыт;</w:t>
      </w:r>
    </w:p>
    <w:p w:rsidR="009023FC" w:rsidRPr="00B8104F" w:rsidRDefault="00662514" w:rsidP="00F40C74">
      <w:pPr>
        <w:pStyle w:val="23"/>
        <w:numPr>
          <w:ilvl w:val="0"/>
          <w:numId w:val="5"/>
        </w:numPr>
        <w:shd w:val="clear" w:color="auto" w:fill="auto"/>
        <w:tabs>
          <w:tab w:val="left" w:pos="718"/>
        </w:tabs>
        <w:spacing w:after="0" w:line="240" w:lineRule="auto"/>
        <w:ind w:firstLine="284"/>
        <w:jc w:val="both"/>
      </w:pPr>
      <w:r w:rsidRPr="00B8104F">
        <w:t>основы критического отношения к знанию, жизненному опыту;</w:t>
      </w:r>
    </w:p>
    <w:p w:rsidR="009023FC" w:rsidRPr="00B8104F" w:rsidRDefault="00662514" w:rsidP="00F40C74">
      <w:pPr>
        <w:pStyle w:val="23"/>
        <w:numPr>
          <w:ilvl w:val="0"/>
          <w:numId w:val="5"/>
        </w:numPr>
        <w:shd w:val="clear" w:color="auto" w:fill="auto"/>
        <w:tabs>
          <w:tab w:val="left" w:pos="718"/>
        </w:tabs>
        <w:spacing w:after="0" w:line="240" w:lineRule="auto"/>
        <w:ind w:firstLine="284"/>
        <w:jc w:val="both"/>
      </w:pPr>
      <w:r w:rsidRPr="00B8104F">
        <w:t>основы ценностных суждений и оценок;</w:t>
      </w:r>
    </w:p>
    <w:p w:rsidR="009023FC" w:rsidRPr="00B8104F" w:rsidRDefault="00662514" w:rsidP="00F40C74">
      <w:pPr>
        <w:pStyle w:val="23"/>
        <w:numPr>
          <w:ilvl w:val="0"/>
          <w:numId w:val="5"/>
        </w:numPr>
        <w:shd w:val="clear" w:color="auto" w:fill="auto"/>
        <w:tabs>
          <w:tab w:val="left" w:pos="654"/>
        </w:tabs>
        <w:spacing w:after="0" w:line="240" w:lineRule="auto"/>
        <w:ind w:firstLine="284"/>
        <w:jc w:val="both"/>
      </w:pPr>
      <w:r w:rsidRPr="00B8104F">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023FC" w:rsidRPr="00B8104F" w:rsidRDefault="00662514" w:rsidP="00F40C74">
      <w:pPr>
        <w:pStyle w:val="23"/>
        <w:numPr>
          <w:ilvl w:val="0"/>
          <w:numId w:val="5"/>
        </w:numPr>
        <w:shd w:val="clear" w:color="auto" w:fill="auto"/>
        <w:tabs>
          <w:tab w:val="left" w:pos="654"/>
        </w:tabs>
        <w:spacing w:after="0" w:line="240" w:lineRule="auto"/>
        <w:ind w:firstLine="284"/>
        <w:jc w:val="both"/>
      </w:pPr>
      <w:r w:rsidRPr="00B8104F">
        <w:t xml:space="preserve">основы понимания принципиальной </w:t>
      </w:r>
      <w:r w:rsidR="00990502" w:rsidRPr="00B8104F">
        <w:t>ограниченности знания, существо</w:t>
      </w:r>
      <w:r w:rsidRPr="00B8104F">
        <w:t>вания различных точек зрения, взглядов, характерных для разных социокультурных сред и эпох.</w:t>
      </w:r>
    </w:p>
    <w:p w:rsidR="009023FC" w:rsidRPr="00B8104F" w:rsidRDefault="00662514" w:rsidP="00F40C74">
      <w:pPr>
        <w:pStyle w:val="23"/>
        <w:shd w:val="clear" w:color="auto" w:fill="auto"/>
        <w:spacing w:after="0" w:line="240" w:lineRule="auto"/>
        <w:ind w:firstLine="284"/>
        <w:jc w:val="both"/>
      </w:pPr>
      <w:r w:rsidRPr="00B8104F">
        <w:t xml:space="preserve">В основной школе на всех предметах будет продолжена работа по формированию и развитию </w:t>
      </w:r>
      <w:r w:rsidRPr="00B8104F">
        <w:rPr>
          <w:rStyle w:val="27"/>
          <w:i w:val="0"/>
        </w:rPr>
        <w:t>основ читательской компетенции.</w:t>
      </w:r>
      <w:r w:rsidRPr="00B8104F">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w:t>
      </w:r>
    </w:p>
    <w:p w:rsidR="009023FC" w:rsidRPr="00B8104F" w:rsidRDefault="00662514" w:rsidP="00F40C74">
      <w:pPr>
        <w:pStyle w:val="23"/>
        <w:shd w:val="clear" w:color="auto" w:fill="auto"/>
        <w:spacing w:after="0" w:line="240" w:lineRule="auto"/>
        <w:ind w:firstLine="284"/>
        <w:jc w:val="both"/>
      </w:pPr>
      <w:r w:rsidRPr="00B8104F">
        <w:t xml:space="preserve">У выпускников будет сформирована </w:t>
      </w:r>
      <w:r w:rsidRPr="00B8104F">
        <w:rPr>
          <w:rStyle w:val="26"/>
          <w:i w:val="0"/>
        </w:rPr>
        <w:t>потребность в систематическом чтении</w:t>
      </w:r>
      <w:r w:rsidRPr="00B8104F">
        <w:t>как средстве познания мира и себя в этом мире, гармонизации отношений человека и общества.</w:t>
      </w:r>
    </w:p>
    <w:p w:rsidR="009023FC" w:rsidRPr="00B8104F" w:rsidRDefault="00662514" w:rsidP="00F40C74">
      <w:pPr>
        <w:pStyle w:val="23"/>
        <w:shd w:val="clear" w:color="auto" w:fill="auto"/>
        <w:tabs>
          <w:tab w:val="left" w:pos="7445"/>
        </w:tabs>
        <w:spacing w:after="0" w:line="240" w:lineRule="auto"/>
        <w:ind w:firstLine="284"/>
        <w:jc w:val="both"/>
      </w:pPr>
      <w:r w:rsidRPr="00B8104F">
        <w:t xml:space="preserve">Учащиеся усовершенствуют </w:t>
      </w:r>
      <w:r w:rsidRPr="00B8104F">
        <w:rPr>
          <w:rStyle w:val="26"/>
          <w:i w:val="0"/>
        </w:rPr>
        <w:t>технику чтения</w:t>
      </w:r>
      <w:r w:rsidRPr="00B8104F">
        <w:t xml:space="preserve">и приобретут устойчивый </w:t>
      </w:r>
      <w:r w:rsidRPr="00B8104F">
        <w:rPr>
          <w:rStyle w:val="26"/>
          <w:i w:val="0"/>
        </w:rPr>
        <w:t>навык осмысленного чтения,</w:t>
      </w:r>
      <w:r w:rsidRPr="00B8104F">
        <w:t xml:space="preserve">получат возможность приобрести </w:t>
      </w:r>
      <w:r w:rsidRPr="00B8104F">
        <w:rPr>
          <w:rStyle w:val="26"/>
          <w:i w:val="0"/>
        </w:rPr>
        <w:t xml:space="preserve">навык рефлексивного чтения. </w:t>
      </w:r>
      <w:r w:rsidRPr="00B8104F">
        <w:t xml:space="preserve">Учащиеся овладеют различными </w:t>
      </w:r>
      <w:r w:rsidRPr="00B8104F">
        <w:rPr>
          <w:rStyle w:val="26"/>
          <w:i w:val="0"/>
        </w:rPr>
        <w:t>видами</w:t>
      </w:r>
      <w:r w:rsidRPr="00B8104F">
        <w:t xml:space="preserve">и </w:t>
      </w:r>
      <w:r w:rsidRPr="00B8104F">
        <w:rPr>
          <w:rStyle w:val="26"/>
          <w:i w:val="0"/>
        </w:rPr>
        <w:t>типами чтения:</w:t>
      </w:r>
      <w:r w:rsidR="00DB2EDA">
        <w:rPr>
          <w:rStyle w:val="26"/>
          <w:i w:val="0"/>
        </w:rPr>
        <w:t xml:space="preserve"> </w:t>
      </w:r>
      <w:r w:rsidRPr="00B8104F">
        <w:t xml:space="preserve">ознакомительным,изучающим, просмотровым, поисковым </w:t>
      </w:r>
      <w:r w:rsidRPr="00B8104F">
        <w:lastRenderedPageBreak/>
        <w:t xml:space="preserve">и выборочным; выразительным чтением; коммуникативным чтением вслух и про себя; учебным и самостоятельным чтением. Они овладеют основными </w:t>
      </w:r>
      <w:r w:rsidRPr="00B8104F">
        <w:rPr>
          <w:rStyle w:val="26"/>
          <w:i w:val="0"/>
        </w:rPr>
        <w:t>стратегиями чтения</w:t>
      </w:r>
      <w:r w:rsidRPr="00B8104F">
        <w:t>художественных и других видов текстов и будут способны выбрать стратегию чтения, отвечающую конкретной учебной задаче.</w:t>
      </w:r>
    </w:p>
    <w:p w:rsidR="009023FC" w:rsidRPr="00B8104F" w:rsidRDefault="00662514" w:rsidP="00F40C74">
      <w:pPr>
        <w:pStyle w:val="23"/>
        <w:shd w:val="clear" w:color="auto" w:fill="auto"/>
        <w:spacing w:after="0" w:line="240" w:lineRule="auto"/>
        <w:ind w:firstLine="284"/>
        <w:jc w:val="both"/>
      </w:pPr>
      <w:r w:rsidRPr="00B8104F">
        <w:t xml:space="preserve">В сфере развития </w:t>
      </w:r>
      <w:r w:rsidRPr="00B8104F">
        <w:rPr>
          <w:rStyle w:val="25"/>
        </w:rPr>
        <w:t xml:space="preserve">личностных универсальных учебных действий </w:t>
      </w:r>
      <w:r w:rsidRPr="00B8104F">
        <w:t>приоритетное внимание уделяется формированию:</w:t>
      </w:r>
    </w:p>
    <w:p w:rsidR="009023FC" w:rsidRPr="00B8104F" w:rsidRDefault="00662514" w:rsidP="00F40C74">
      <w:pPr>
        <w:pStyle w:val="23"/>
        <w:numPr>
          <w:ilvl w:val="0"/>
          <w:numId w:val="5"/>
        </w:numPr>
        <w:shd w:val="clear" w:color="auto" w:fill="auto"/>
        <w:tabs>
          <w:tab w:val="left" w:pos="649"/>
        </w:tabs>
        <w:spacing w:after="0" w:line="240" w:lineRule="auto"/>
        <w:ind w:firstLine="284"/>
        <w:jc w:val="both"/>
      </w:pPr>
      <w:r w:rsidRPr="00B8104F">
        <w:rPr>
          <w:rStyle w:val="26"/>
          <w:i w:val="0"/>
        </w:rPr>
        <w:t>основ гражданской идентичности личности</w:t>
      </w:r>
      <w:r w:rsidR="00DB2EDA">
        <w:rPr>
          <w:rStyle w:val="26"/>
          <w:i w:val="0"/>
        </w:rPr>
        <w:t xml:space="preserve"> </w:t>
      </w:r>
      <w:r w:rsidRPr="00B8104F">
        <w:t>(включая когнитивный, эмоционально</w:t>
      </w:r>
      <w:r w:rsidRPr="00B8104F">
        <w:softHyphen/>
        <w:t>ценностный и поведенческий компоненты);</w:t>
      </w:r>
    </w:p>
    <w:p w:rsidR="009023FC" w:rsidRPr="00B8104F" w:rsidRDefault="00662514" w:rsidP="00F40C74">
      <w:pPr>
        <w:pStyle w:val="23"/>
        <w:numPr>
          <w:ilvl w:val="0"/>
          <w:numId w:val="5"/>
        </w:numPr>
        <w:shd w:val="clear" w:color="auto" w:fill="auto"/>
        <w:tabs>
          <w:tab w:val="left" w:pos="649"/>
        </w:tabs>
        <w:spacing w:after="0" w:line="240" w:lineRule="auto"/>
        <w:ind w:firstLine="284"/>
        <w:jc w:val="both"/>
      </w:pPr>
      <w:r w:rsidRPr="00B8104F">
        <w:rPr>
          <w:rStyle w:val="26"/>
          <w:i w:val="0"/>
        </w:rPr>
        <w:t>основ социальных компетенций</w:t>
      </w:r>
      <w:r w:rsidR="00DB2EDA">
        <w:rPr>
          <w:rStyle w:val="26"/>
          <w:i w:val="0"/>
        </w:rPr>
        <w:t xml:space="preserve"> </w:t>
      </w:r>
      <w:r w:rsidRPr="00B8104F">
        <w:t>(включая ценностно- смысловые установки и моральные нормы, опыт социальных и межличностных отношений, правосознание);</w:t>
      </w:r>
    </w:p>
    <w:p w:rsidR="009023FC" w:rsidRPr="00B8104F" w:rsidRDefault="00662514" w:rsidP="00F40C74">
      <w:pPr>
        <w:pStyle w:val="23"/>
        <w:numPr>
          <w:ilvl w:val="0"/>
          <w:numId w:val="5"/>
        </w:numPr>
        <w:shd w:val="clear" w:color="auto" w:fill="auto"/>
        <w:tabs>
          <w:tab w:val="left" w:pos="654"/>
        </w:tabs>
        <w:spacing w:after="0" w:line="240" w:lineRule="auto"/>
        <w:ind w:firstLine="284"/>
        <w:jc w:val="both"/>
      </w:pPr>
      <w:r w:rsidRPr="00B8104F">
        <w:t>готовности и способности к переходу к самообразованию на основе учебно</w:t>
      </w:r>
      <w:r w:rsidRPr="00B8104F">
        <w:softHyphen/>
        <w:t xml:space="preserve">познавательной мотивации, в том числе </w:t>
      </w:r>
      <w:r w:rsidRPr="00B8104F">
        <w:rPr>
          <w:rStyle w:val="26"/>
          <w:i w:val="0"/>
        </w:rPr>
        <w:t>готовности к выбору направления профильного образования.</w:t>
      </w:r>
    </w:p>
    <w:p w:rsidR="009023FC" w:rsidRPr="00B8104F" w:rsidRDefault="00662514" w:rsidP="00F40C74">
      <w:pPr>
        <w:pStyle w:val="50"/>
        <w:shd w:val="clear" w:color="auto" w:fill="auto"/>
        <w:spacing w:line="240" w:lineRule="auto"/>
        <w:ind w:firstLine="284"/>
        <w:jc w:val="both"/>
        <w:rPr>
          <w:i w:val="0"/>
        </w:rPr>
      </w:pPr>
      <w:r w:rsidRPr="00B8104F">
        <w:rPr>
          <w:rStyle w:val="51"/>
        </w:rPr>
        <w:t xml:space="preserve">В частности, формированию </w:t>
      </w:r>
      <w:r w:rsidRPr="00B8104F">
        <w:rPr>
          <w:i w:val="0"/>
        </w:rPr>
        <w:t>готовности и способности к выбору направления профильного образования</w:t>
      </w:r>
      <w:r w:rsidRPr="00B8104F">
        <w:rPr>
          <w:rStyle w:val="51"/>
        </w:rPr>
        <w:t xml:space="preserve"> способствуют:</w:t>
      </w:r>
    </w:p>
    <w:p w:rsidR="009023FC" w:rsidRPr="00B8104F" w:rsidRDefault="00662514" w:rsidP="00F40C74">
      <w:pPr>
        <w:pStyle w:val="23"/>
        <w:numPr>
          <w:ilvl w:val="0"/>
          <w:numId w:val="5"/>
        </w:numPr>
        <w:shd w:val="clear" w:color="auto" w:fill="auto"/>
        <w:tabs>
          <w:tab w:val="left" w:pos="654"/>
        </w:tabs>
        <w:spacing w:after="0" w:line="240" w:lineRule="auto"/>
        <w:ind w:firstLine="284"/>
        <w:jc w:val="both"/>
      </w:pPr>
      <w:r w:rsidRPr="00B8104F">
        <w:t xml:space="preserve">целенаправленное формирование </w:t>
      </w:r>
      <w:r w:rsidRPr="00B8104F">
        <w:rPr>
          <w:rStyle w:val="26"/>
          <w:i w:val="0"/>
        </w:rPr>
        <w:t>интереса</w:t>
      </w:r>
      <w:r w:rsidRPr="00B8104F">
        <w:t xml:space="preserve">к изучаемым областям знания и видам деятельности, педагогическая </w:t>
      </w:r>
      <w:r w:rsidRPr="00B8104F">
        <w:rPr>
          <w:rStyle w:val="26"/>
          <w:i w:val="0"/>
        </w:rPr>
        <w:t>поддержка любознательности и избирательности интересов;</w:t>
      </w:r>
    </w:p>
    <w:p w:rsidR="009023FC" w:rsidRPr="00B8104F" w:rsidRDefault="00662514" w:rsidP="00F40C74">
      <w:pPr>
        <w:pStyle w:val="23"/>
        <w:numPr>
          <w:ilvl w:val="0"/>
          <w:numId w:val="5"/>
        </w:numPr>
        <w:shd w:val="clear" w:color="auto" w:fill="auto"/>
        <w:tabs>
          <w:tab w:val="left" w:pos="658"/>
        </w:tabs>
        <w:spacing w:after="0" w:line="240" w:lineRule="auto"/>
        <w:ind w:firstLine="284"/>
        <w:jc w:val="both"/>
      </w:pPr>
      <w:r w:rsidRPr="00B8104F">
        <w:t xml:space="preserve">реализация </w:t>
      </w:r>
      <w:r w:rsidRPr="00B8104F">
        <w:rPr>
          <w:rStyle w:val="26"/>
          <w:i w:val="0"/>
        </w:rPr>
        <w:t>уровневого подхода как в преподавании</w:t>
      </w:r>
      <w:r w:rsidR="00DB2EDA">
        <w:rPr>
          <w:rStyle w:val="26"/>
          <w:i w:val="0"/>
        </w:rPr>
        <w:t xml:space="preserve"> </w:t>
      </w:r>
      <w:r w:rsidRPr="00B8104F">
        <w:t xml:space="preserve">(на основе дифференциации требований к освоению учебных программ и достижению планируемых результатов), </w:t>
      </w:r>
      <w:r w:rsidRPr="00B8104F">
        <w:rPr>
          <w:rStyle w:val="26"/>
          <w:i w:val="0"/>
        </w:rPr>
        <w:t>так и в оценочных процедурах</w:t>
      </w:r>
      <w:r w:rsidRPr="00B8104F">
        <w:t>(на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9023FC" w:rsidRPr="00B8104F" w:rsidRDefault="00662514" w:rsidP="00F40C74">
      <w:pPr>
        <w:pStyle w:val="23"/>
        <w:numPr>
          <w:ilvl w:val="0"/>
          <w:numId w:val="5"/>
        </w:numPr>
        <w:shd w:val="clear" w:color="auto" w:fill="auto"/>
        <w:tabs>
          <w:tab w:val="left" w:pos="649"/>
        </w:tabs>
        <w:spacing w:after="0" w:line="240" w:lineRule="auto"/>
        <w:ind w:firstLine="284"/>
        <w:jc w:val="both"/>
      </w:pPr>
      <w:r w:rsidRPr="00B8104F">
        <w:t xml:space="preserve">формирование </w:t>
      </w:r>
      <w:r w:rsidRPr="00B8104F">
        <w:rPr>
          <w:rStyle w:val="26"/>
          <w:i w:val="0"/>
        </w:rPr>
        <w:t>навыков взаимо- и самооценки, навыков рефлексии</w:t>
      </w:r>
      <w:r w:rsidRPr="00B8104F">
        <w:t>на основе использования критериальной системы оценки;</w:t>
      </w:r>
    </w:p>
    <w:p w:rsidR="009023FC" w:rsidRPr="00B8104F" w:rsidRDefault="00662514" w:rsidP="00F40C74">
      <w:pPr>
        <w:pStyle w:val="23"/>
        <w:numPr>
          <w:ilvl w:val="0"/>
          <w:numId w:val="5"/>
        </w:numPr>
        <w:shd w:val="clear" w:color="auto" w:fill="auto"/>
        <w:tabs>
          <w:tab w:val="left" w:pos="658"/>
        </w:tabs>
        <w:spacing w:after="0" w:line="240" w:lineRule="auto"/>
        <w:ind w:firstLine="284"/>
        <w:jc w:val="both"/>
      </w:pPr>
      <w:r w:rsidRPr="00B8104F">
        <w:t xml:space="preserve">организация </w:t>
      </w:r>
      <w:r w:rsidRPr="00B8104F">
        <w:rPr>
          <w:rStyle w:val="26"/>
          <w:i w:val="0"/>
        </w:rPr>
        <w:t>системы проб подростками своих возможностей</w:t>
      </w:r>
      <w:r w:rsidR="00DB2EDA">
        <w:rPr>
          <w:rStyle w:val="26"/>
          <w:i w:val="0"/>
        </w:rPr>
        <w:t xml:space="preserve"> </w:t>
      </w:r>
      <w:r w:rsidRPr="00B8104F">
        <w:t>(в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w:t>
      </w:r>
      <w:r w:rsidRPr="00B8104F">
        <w:softHyphen/>
        <w:t>тельного учреждения;</w:t>
      </w:r>
    </w:p>
    <w:p w:rsidR="009023FC" w:rsidRPr="00B8104F" w:rsidRDefault="00662514" w:rsidP="00F40C74">
      <w:pPr>
        <w:pStyle w:val="23"/>
        <w:numPr>
          <w:ilvl w:val="0"/>
          <w:numId w:val="5"/>
        </w:numPr>
        <w:shd w:val="clear" w:color="auto" w:fill="auto"/>
        <w:tabs>
          <w:tab w:val="left" w:pos="649"/>
        </w:tabs>
        <w:spacing w:after="0" w:line="240" w:lineRule="auto"/>
        <w:ind w:firstLine="284"/>
        <w:jc w:val="both"/>
      </w:pPr>
      <w:r w:rsidRPr="00B8104F">
        <w:t xml:space="preserve">целенаправленное формирование в курсе технологии </w:t>
      </w:r>
      <w:r w:rsidRPr="00B8104F">
        <w:rPr>
          <w:rStyle w:val="26"/>
          <w:i w:val="0"/>
        </w:rPr>
        <w:t xml:space="preserve">представлений о рынке труда </w:t>
      </w:r>
      <w:r w:rsidRPr="00B8104F">
        <w:t>и требованиях, предъявляемых различными массовыми востребованными профессиями к подготовке и личным качествам будущего труженика;</w:t>
      </w:r>
    </w:p>
    <w:p w:rsidR="009023FC" w:rsidRPr="00B8104F" w:rsidRDefault="00662514" w:rsidP="00F40C74">
      <w:pPr>
        <w:pStyle w:val="23"/>
        <w:numPr>
          <w:ilvl w:val="0"/>
          <w:numId w:val="5"/>
        </w:numPr>
        <w:shd w:val="clear" w:color="auto" w:fill="auto"/>
        <w:tabs>
          <w:tab w:val="left" w:pos="658"/>
        </w:tabs>
        <w:spacing w:after="0" w:line="240" w:lineRule="auto"/>
        <w:ind w:firstLine="284"/>
        <w:jc w:val="both"/>
      </w:pPr>
      <w:r w:rsidRPr="00B8104F">
        <w:t xml:space="preserve">приобретение </w:t>
      </w:r>
      <w:r w:rsidRPr="00B8104F">
        <w:rPr>
          <w:rStyle w:val="26"/>
          <w:i w:val="0"/>
        </w:rPr>
        <w:t>практического опыта пробного проектирования жизненной и профессиональной карьеры</w:t>
      </w:r>
      <w:r w:rsidRPr="00B8104F">
        <w:t>на основе соотнесения своих интересов, склонностей, личностных качеств, уровня подготовки с требованиями профессиональной деятельности.</w:t>
      </w:r>
    </w:p>
    <w:p w:rsidR="009023FC" w:rsidRPr="00B8104F" w:rsidRDefault="00662514" w:rsidP="00F40C74">
      <w:pPr>
        <w:pStyle w:val="23"/>
        <w:shd w:val="clear" w:color="auto" w:fill="auto"/>
        <w:spacing w:after="0" w:line="240" w:lineRule="auto"/>
        <w:ind w:firstLine="284"/>
        <w:jc w:val="both"/>
      </w:pPr>
      <w:r w:rsidRPr="00B8104F">
        <w:t xml:space="preserve">В сфере развития </w:t>
      </w:r>
      <w:r w:rsidRPr="00B8104F">
        <w:rPr>
          <w:rStyle w:val="25"/>
        </w:rPr>
        <w:t xml:space="preserve">регулятивных универсальных учебных действий </w:t>
      </w:r>
      <w:r w:rsidRPr="00B8104F">
        <w:t>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9023FC" w:rsidRPr="00B8104F" w:rsidRDefault="00662514" w:rsidP="00F40C74">
      <w:pPr>
        <w:pStyle w:val="23"/>
        <w:shd w:val="clear" w:color="auto" w:fill="auto"/>
        <w:spacing w:after="0" w:line="240" w:lineRule="auto"/>
        <w:ind w:firstLine="284"/>
        <w:jc w:val="both"/>
      </w:pPr>
      <w:r w:rsidRPr="00B8104F">
        <w:t>Ведущим способом решения этой задачи является формирование способности к проектированию.</w:t>
      </w:r>
    </w:p>
    <w:p w:rsidR="009023FC" w:rsidRPr="00B8104F" w:rsidRDefault="00662514" w:rsidP="00F40C74">
      <w:pPr>
        <w:pStyle w:val="40"/>
        <w:shd w:val="clear" w:color="auto" w:fill="auto"/>
        <w:spacing w:after="0" w:line="240" w:lineRule="auto"/>
        <w:ind w:firstLine="284"/>
      </w:pPr>
      <w:r w:rsidRPr="00B8104F">
        <w:rPr>
          <w:rStyle w:val="41"/>
        </w:rPr>
        <w:t xml:space="preserve">В сфере развития </w:t>
      </w:r>
      <w:r w:rsidRPr="00B8104F">
        <w:t>коммуникативных универсальных учебных действий</w:t>
      </w:r>
    </w:p>
    <w:p w:rsidR="009023FC" w:rsidRPr="00B8104F" w:rsidRDefault="00662514" w:rsidP="00F40C74">
      <w:pPr>
        <w:pStyle w:val="23"/>
        <w:shd w:val="clear" w:color="auto" w:fill="auto"/>
        <w:spacing w:after="0" w:line="240" w:lineRule="auto"/>
        <w:ind w:firstLine="284"/>
        <w:jc w:val="both"/>
      </w:pPr>
      <w:r w:rsidRPr="00B8104F">
        <w:t>приоритетное внимание уделяется:</w:t>
      </w:r>
    </w:p>
    <w:p w:rsidR="009023FC" w:rsidRPr="00B8104F" w:rsidRDefault="00662514" w:rsidP="00F40C74">
      <w:pPr>
        <w:pStyle w:val="23"/>
        <w:numPr>
          <w:ilvl w:val="0"/>
          <w:numId w:val="5"/>
        </w:numPr>
        <w:shd w:val="clear" w:color="auto" w:fill="auto"/>
        <w:tabs>
          <w:tab w:val="left" w:pos="654"/>
        </w:tabs>
        <w:spacing w:after="0" w:line="240" w:lineRule="auto"/>
        <w:ind w:firstLine="284"/>
        <w:jc w:val="both"/>
      </w:pPr>
      <w:r w:rsidRPr="00B8104F">
        <w:t xml:space="preserve">формированию действий по организации и планированию </w:t>
      </w:r>
      <w:r w:rsidRPr="00B8104F">
        <w:rPr>
          <w:rStyle w:val="26"/>
          <w:i w:val="0"/>
        </w:rPr>
        <w:t>учебного сотрудничества с учителем и сверстниками,</w:t>
      </w:r>
      <w:r w:rsidR="00DB2EDA">
        <w:rPr>
          <w:rStyle w:val="26"/>
          <w:i w:val="0"/>
        </w:rPr>
        <w:t xml:space="preserve"> </w:t>
      </w:r>
      <w:r w:rsidRPr="00B8104F">
        <w:t>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062A3A" w:rsidRPr="00B8104F" w:rsidRDefault="00662514" w:rsidP="00F40C74">
      <w:pPr>
        <w:pStyle w:val="23"/>
        <w:numPr>
          <w:ilvl w:val="0"/>
          <w:numId w:val="5"/>
        </w:numPr>
        <w:shd w:val="clear" w:color="auto" w:fill="auto"/>
        <w:tabs>
          <w:tab w:val="left" w:pos="678"/>
        </w:tabs>
        <w:spacing w:after="0" w:line="240" w:lineRule="auto"/>
        <w:ind w:firstLine="284"/>
        <w:jc w:val="both"/>
        <w:rPr>
          <w:rStyle w:val="26"/>
          <w:i w:val="0"/>
          <w:iCs w:val="0"/>
        </w:rPr>
      </w:pPr>
      <w:r w:rsidRPr="00B8104F">
        <w:t xml:space="preserve">практическому освоению умений, составляющих основу </w:t>
      </w:r>
      <w:r w:rsidR="00990502" w:rsidRPr="00B8104F">
        <w:rPr>
          <w:rStyle w:val="26"/>
          <w:i w:val="0"/>
        </w:rPr>
        <w:t>коммуникатив</w:t>
      </w:r>
      <w:r w:rsidRPr="00B8104F">
        <w:rPr>
          <w:rStyle w:val="26"/>
          <w:i w:val="0"/>
        </w:rPr>
        <w:t>нойкомпетентности:</w:t>
      </w:r>
    </w:p>
    <w:p w:rsidR="009023FC" w:rsidRPr="00B8104F" w:rsidRDefault="00662514" w:rsidP="00F40C74">
      <w:pPr>
        <w:pStyle w:val="23"/>
        <w:numPr>
          <w:ilvl w:val="0"/>
          <w:numId w:val="5"/>
        </w:numPr>
        <w:shd w:val="clear" w:color="auto" w:fill="auto"/>
        <w:tabs>
          <w:tab w:val="left" w:pos="678"/>
        </w:tabs>
        <w:spacing w:after="0" w:line="240" w:lineRule="auto"/>
        <w:ind w:firstLine="284"/>
        <w:jc w:val="both"/>
      </w:pPr>
      <w:r w:rsidRPr="00B8104F">
        <w:rPr>
          <w:rStyle w:val="24pt"/>
          <w:sz w:val="24"/>
          <w:szCs w:val="24"/>
        </w:rPr>
        <w:tab/>
      </w:r>
      <w:r w:rsidRPr="00B8104F">
        <w:t>ставить и решать многообразные коммуникативные задачи;</w:t>
      </w:r>
      <w:r w:rsidR="00DB2EDA">
        <w:t xml:space="preserve"> </w:t>
      </w:r>
      <w:r w:rsidRPr="00B8104F">
        <w:t xml:space="preserve">действовать с учётом позиции другого и уметь согласовывать свои действия; устанавливать и поддерживать необходимые </w:t>
      </w:r>
      <w:r w:rsidRPr="00B8104F">
        <w:lastRenderedPageBreak/>
        <w:t>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9023FC" w:rsidRPr="00B8104F" w:rsidRDefault="00662514" w:rsidP="00F40C74">
      <w:pPr>
        <w:pStyle w:val="23"/>
        <w:numPr>
          <w:ilvl w:val="0"/>
          <w:numId w:val="5"/>
        </w:numPr>
        <w:shd w:val="clear" w:color="auto" w:fill="auto"/>
        <w:tabs>
          <w:tab w:val="left" w:pos="649"/>
        </w:tabs>
        <w:spacing w:after="0" w:line="240" w:lineRule="auto"/>
        <w:ind w:firstLine="284"/>
        <w:jc w:val="both"/>
      </w:pPr>
      <w:r w:rsidRPr="00B8104F">
        <w:t xml:space="preserve">развитию </w:t>
      </w:r>
      <w:r w:rsidRPr="00B8104F">
        <w:rPr>
          <w:rStyle w:val="26"/>
          <w:i w:val="0"/>
        </w:rPr>
        <w:t>речевой деятельности,</w:t>
      </w:r>
      <w:r w:rsidR="00DB2EDA">
        <w:rPr>
          <w:rStyle w:val="26"/>
          <w:i w:val="0"/>
        </w:rPr>
        <w:t xml:space="preserve"> </w:t>
      </w:r>
      <w:r w:rsidRPr="00B8104F">
        <w:t>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023FC" w:rsidRPr="00B8104F" w:rsidRDefault="00662514" w:rsidP="00F40C74">
      <w:pPr>
        <w:pStyle w:val="40"/>
        <w:shd w:val="clear" w:color="auto" w:fill="auto"/>
        <w:spacing w:after="0" w:line="240" w:lineRule="auto"/>
        <w:ind w:firstLine="284"/>
      </w:pPr>
      <w:r w:rsidRPr="00B8104F">
        <w:rPr>
          <w:rStyle w:val="41"/>
        </w:rPr>
        <w:t xml:space="preserve">В сфере развития </w:t>
      </w:r>
      <w:r w:rsidRPr="00B8104F">
        <w:t>познавательных универсальных учебных действий</w:t>
      </w:r>
    </w:p>
    <w:p w:rsidR="009023FC" w:rsidRPr="00B8104F" w:rsidRDefault="00662514" w:rsidP="00F40C74">
      <w:pPr>
        <w:pStyle w:val="23"/>
        <w:shd w:val="clear" w:color="auto" w:fill="auto"/>
        <w:spacing w:after="0" w:line="240" w:lineRule="auto"/>
        <w:ind w:firstLine="284"/>
        <w:jc w:val="both"/>
      </w:pPr>
      <w:r w:rsidRPr="00B8104F">
        <w:t>приоритетное внимание уделяется:</w:t>
      </w:r>
    </w:p>
    <w:p w:rsidR="009023FC" w:rsidRPr="00B8104F" w:rsidRDefault="00662514" w:rsidP="00F40C74">
      <w:pPr>
        <w:pStyle w:val="60"/>
        <w:numPr>
          <w:ilvl w:val="0"/>
          <w:numId w:val="5"/>
        </w:numPr>
        <w:shd w:val="clear" w:color="auto" w:fill="auto"/>
        <w:tabs>
          <w:tab w:val="left" w:pos="654"/>
        </w:tabs>
        <w:spacing w:line="240" w:lineRule="auto"/>
        <w:ind w:firstLine="284"/>
        <w:rPr>
          <w:i w:val="0"/>
        </w:rPr>
      </w:pPr>
      <w:r w:rsidRPr="00B8104F">
        <w:rPr>
          <w:rStyle w:val="61"/>
        </w:rPr>
        <w:t>практическому освоению обучающимися</w:t>
      </w:r>
      <w:r w:rsidRPr="00B8104F">
        <w:rPr>
          <w:i w:val="0"/>
        </w:rPr>
        <w:t>основ проектно-исследовательской деятельности;</w:t>
      </w:r>
    </w:p>
    <w:p w:rsidR="009023FC" w:rsidRPr="00B8104F" w:rsidRDefault="00662514" w:rsidP="00F40C74">
      <w:pPr>
        <w:pStyle w:val="60"/>
        <w:numPr>
          <w:ilvl w:val="0"/>
          <w:numId w:val="5"/>
        </w:numPr>
        <w:shd w:val="clear" w:color="auto" w:fill="auto"/>
        <w:tabs>
          <w:tab w:val="left" w:pos="678"/>
        </w:tabs>
        <w:spacing w:line="240" w:lineRule="auto"/>
        <w:ind w:firstLine="284"/>
        <w:rPr>
          <w:i w:val="0"/>
        </w:rPr>
      </w:pPr>
      <w:r w:rsidRPr="00B8104F">
        <w:rPr>
          <w:rStyle w:val="61"/>
        </w:rPr>
        <w:t xml:space="preserve">развитию </w:t>
      </w:r>
      <w:r w:rsidRPr="00B8104F">
        <w:rPr>
          <w:i w:val="0"/>
        </w:rPr>
        <w:t>стратегий смыслового чтения</w:t>
      </w:r>
      <w:r w:rsidRPr="00B8104F">
        <w:rPr>
          <w:rStyle w:val="61"/>
        </w:rPr>
        <w:t xml:space="preserve">и </w:t>
      </w:r>
      <w:r w:rsidRPr="00B8104F">
        <w:rPr>
          <w:i w:val="0"/>
        </w:rPr>
        <w:t>работе с информацией;</w:t>
      </w:r>
    </w:p>
    <w:p w:rsidR="009023FC" w:rsidRPr="00B8104F" w:rsidRDefault="00662514" w:rsidP="00F40C74">
      <w:pPr>
        <w:pStyle w:val="23"/>
        <w:numPr>
          <w:ilvl w:val="0"/>
          <w:numId w:val="5"/>
        </w:numPr>
        <w:shd w:val="clear" w:color="auto" w:fill="auto"/>
        <w:tabs>
          <w:tab w:val="left" w:pos="658"/>
        </w:tabs>
        <w:spacing w:after="0" w:line="240" w:lineRule="auto"/>
        <w:ind w:firstLine="284"/>
        <w:jc w:val="both"/>
      </w:pPr>
      <w:r w:rsidRPr="00B8104F">
        <w:t xml:space="preserve">практическому освоению </w:t>
      </w:r>
      <w:r w:rsidRPr="00B8104F">
        <w:rPr>
          <w:rStyle w:val="26"/>
          <w:i w:val="0"/>
        </w:rPr>
        <w:t>методов познания,</w:t>
      </w:r>
      <w:r w:rsidR="00DB2EDA">
        <w:rPr>
          <w:rStyle w:val="26"/>
          <w:i w:val="0"/>
        </w:rPr>
        <w:t xml:space="preserve"> </w:t>
      </w:r>
      <w:r w:rsidRPr="00B8104F">
        <w:t xml:space="preserve">используемых в различных областях знания и сферах культуры, соответствующего им </w:t>
      </w:r>
      <w:r w:rsidRPr="00B8104F">
        <w:rPr>
          <w:rStyle w:val="26"/>
          <w:i w:val="0"/>
        </w:rPr>
        <w:t>инструментария и понятийного аппарата,</w:t>
      </w:r>
      <w:r w:rsidRPr="00B8104F">
        <w:t xml:space="preserve">регулярному обращению в учебном процессе к использованию общеучебных умений, знаково-символических средств, широкого спектра </w:t>
      </w:r>
      <w:r w:rsidRPr="00B8104F">
        <w:rPr>
          <w:rStyle w:val="26"/>
          <w:i w:val="0"/>
        </w:rPr>
        <w:t>логических действий и операций.</w:t>
      </w:r>
    </w:p>
    <w:p w:rsidR="009023FC" w:rsidRPr="00B8104F" w:rsidRDefault="00662514" w:rsidP="00F40C74">
      <w:pPr>
        <w:pStyle w:val="23"/>
        <w:shd w:val="clear" w:color="auto" w:fill="auto"/>
        <w:spacing w:after="0" w:line="240" w:lineRule="auto"/>
        <w:ind w:firstLine="284"/>
        <w:jc w:val="both"/>
      </w:pPr>
      <w:r w:rsidRPr="00B8104F">
        <w:t xml:space="preserve">При изучении учебных предметов обучающиеся усовершенствуют приобретённые на первой ступени </w:t>
      </w:r>
      <w:r w:rsidRPr="00B8104F">
        <w:rPr>
          <w:rStyle w:val="27"/>
          <w:i w:val="0"/>
        </w:rPr>
        <w:t>навыки работы с информацией</w:t>
      </w:r>
      <w:r w:rsidRPr="00B8104F">
        <w:t xml:space="preserve"> и пополнят их. Они смогут работать с текстами, преобразовывать и интерпретировать содержащуюся в них информацию, в том числе:</w:t>
      </w:r>
    </w:p>
    <w:p w:rsidR="009023FC" w:rsidRPr="00B8104F" w:rsidRDefault="00662514" w:rsidP="00F40C74">
      <w:pPr>
        <w:pStyle w:val="23"/>
        <w:numPr>
          <w:ilvl w:val="0"/>
          <w:numId w:val="5"/>
        </w:numPr>
        <w:shd w:val="clear" w:color="auto" w:fill="auto"/>
        <w:tabs>
          <w:tab w:val="left" w:pos="649"/>
        </w:tabs>
        <w:spacing w:after="0" w:line="240" w:lineRule="auto"/>
        <w:ind w:firstLine="284"/>
        <w:jc w:val="both"/>
      </w:pPr>
      <w:r w:rsidRPr="00B8104F">
        <w:t>систематизировать, сопоставлять, ана</w:t>
      </w:r>
      <w:r w:rsidR="00990502" w:rsidRPr="00B8104F">
        <w:t>лизировать, обобщать и интерпре</w:t>
      </w:r>
      <w:r w:rsidRPr="00B8104F">
        <w:t>тировать информацию, содержащуюся в готовых информационных объектах;</w:t>
      </w:r>
    </w:p>
    <w:p w:rsidR="009023FC" w:rsidRPr="00B8104F" w:rsidRDefault="00662514" w:rsidP="00F40C74">
      <w:pPr>
        <w:pStyle w:val="23"/>
        <w:numPr>
          <w:ilvl w:val="0"/>
          <w:numId w:val="5"/>
        </w:numPr>
        <w:shd w:val="clear" w:color="auto" w:fill="auto"/>
        <w:tabs>
          <w:tab w:val="left" w:pos="649"/>
        </w:tabs>
        <w:spacing w:after="0" w:line="240" w:lineRule="auto"/>
        <w:ind w:firstLine="284"/>
        <w:jc w:val="both"/>
      </w:pPr>
      <w:r w:rsidRPr="00B8104F">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023FC" w:rsidRPr="00B8104F" w:rsidRDefault="00662514" w:rsidP="00F40C74">
      <w:pPr>
        <w:pStyle w:val="23"/>
        <w:numPr>
          <w:ilvl w:val="0"/>
          <w:numId w:val="5"/>
        </w:numPr>
        <w:shd w:val="clear" w:color="auto" w:fill="auto"/>
        <w:tabs>
          <w:tab w:val="left" w:pos="678"/>
        </w:tabs>
        <w:spacing w:after="0" w:line="240" w:lineRule="auto"/>
        <w:ind w:firstLine="284"/>
        <w:jc w:val="both"/>
      </w:pPr>
      <w:r w:rsidRPr="00B8104F">
        <w:t>заполнять и дополнять таблицы, схемы, диаграммы, тексты.</w:t>
      </w:r>
    </w:p>
    <w:p w:rsidR="009023FC" w:rsidRPr="00B8104F" w:rsidRDefault="00662514" w:rsidP="00F40C74">
      <w:pPr>
        <w:pStyle w:val="23"/>
        <w:shd w:val="clear" w:color="auto" w:fill="auto"/>
        <w:spacing w:after="0" w:line="240" w:lineRule="auto"/>
        <w:ind w:firstLine="284"/>
        <w:jc w:val="both"/>
      </w:pPr>
      <w:r w:rsidRPr="00B8104F">
        <w:t xml:space="preserve">Обучающиеся усовершенствуют навык </w:t>
      </w:r>
      <w:r w:rsidRPr="00B8104F">
        <w:rPr>
          <w:rStyle w:val="26"/>
          <w:i w:val="0"/>
        </w:rPr>
        <w:t>поиска информации</w:t>
      </w:r>
      <w:r w:rsidRPr="00B8104F">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9023FC" w:rsidRPr="00B8104F" w:rsidRDefault="00662514" w:rsidP="00F40C74">
      <w:pPr>
        <w:pStyle w:val="23"/>
        <w:shd w:val="clear" w:color="auto" w:fill="auto"/>
        <w:spacing w:after="0" w:line="240" w:lineRule="auto"/>
        <w:ind w:firstLine="284"/>
        <w:jc w:val="both"/>
      </w:pPr>
      <w:r w:rsidRPr="00B8104F">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023FC" w:rsidRPr="00B8104F" w:rsidRDefault="00662514" w:rsidP="00F40C74">
      <w:pPr>
        <w:pStyle w:val="23"/>
        <w:shd w:val="clear" w:color="auto" w:fill="auto"/>
        <w:spacing w:after="0" w:line="240" w:lineRule="auto"/>
        <w:ind w:firstLine="284"/>
        <w:jc w:val="both"/>
      </w:pPr>
      <w:r w:rsidRPr="00B8104F">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9023FC" w:rsidRPr="00B8104F" w:rsidRDefault="00662514" w:rsidP="00F40C74">
      <w:pPr>
        <w:pStyle w:val="23"/>
        <w:shd w:val="clear" w:color="auto" w:fill="auto"/>
        <w:spacing w:after="0" w:line="240" w:lineRule="auto"/>
        <w:ind w:firstLine="284"/>
        <w:jc w:val="both"/>
      </w:pPr>
      <w:r w:rsidRPr="00B8104F">
        <w:t>Обучающиеся смогут использовать информацию для установления причинно</w:t>
      </w:r>
      <w:r w:rsidRPr="00B8104F">
        <w:softHyphen/>
        <w:t>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023FC" w:rsidRPr="00B8104F" w:rsidRDefault="00662514" w:rsidP="00F40C74">
      <w:pPr>
        <w:pStyle w:val="23"/>
        <w:shd w:val="clear" w:color="auto" w:fill="auto"/>
        <w:spacing w:after="320" w:line="240" w:lineRule="auto"/>
        <w:ind w:firstLine="284"/>
        <w:jc w:val="both"/>
      </w:pPr>
      <w:r w:rsidRPr="00B8104F">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023FC" w:rsidRPr="00B8104F" w:rsidRDefault="00662514" w:rsidP="00F40C74">
      <w:pPr>
        <w:pStyle w:val="40"/>
        <w:numPr>
          <w:ilvl w:val="2"/>
          <w:numId w:val="2"/>
        </w:numPr>
        <w:shd w:val="clear" w:color="auto" w:fill="auto"/>
        <w:tabs>
          <w:tab w:val="left" w:pos="649"/>
        </w:tabs>
        <w:spacing w:after="0" w:line="240" w:lineRule="auto"/>
        <w:ind w:firstLine="284"/>
      </w:pPr>
      <w:r w:rsidRPr="00B8104F">
        <w:t>Планируемые результаты освоения учебных и междисциплинарных программ</w:t>
      </w:r>
    </w:p>
    <w:p w:rsidR="009023FC" w:rsidRPr="00B8104F" w:rsidRDefault="00662514" w:rsidP="00F40C74">
      <w:pPr>
        <w:pStyle w:val="40"/>
        <w:numPr>
          <w:ilvl w:val="0"/>
          <w:numId w:val="6"/>
        </w:numPr>
        <w:shd w:val="clear" w:color="auto" w:fill="auto"/>
        <w:tabs>
          <w:tab w:val="left" w:pos="1526"/>
        </w:tabs>
        <w:spacing w:after="0" w:line="240" w:lineRule="auto"/>
        <w:ind w:firstLine="284"/>
      </w:pPr>
      <w:r w:rsidRPr="00B8104F">
        <w:t>ФОРМИРОВАНИЕ УНИВЕРСАЛЬНЫХ УЧЕБНЫХ ДЕЙСТВИЙ</w:t>
      </w:r>
    </w:p>
    <w:p w:rsidR="009023FC" w:rsidRPr="00B8104F" w:rsidRDefault="00662514" w:rsidP="00F40C74">
      <w:pPr>
        <w:pStyle w:val="40"/>
        <w:shd w:val="clear" w:color="auto" w:fill="auto"/>
        <w:spacing w:after="0" w:line="240" w:lineRule="auto"/>
        <w:ind w:firstLine="284"/>
      </w:pPr>
      <w:r w:rsidRPr="00B8104F">
        <w:t>Личностные универсальные учебные действия</w:t>
      </w:r>
    </w:p>
    <w:p w:rsidR="009023FC" w:rsidRPr="00B8104F" w:rsidRDefault="00662514" w:rsidP="00F40C74">
      <w:pPr>
        <w:pStyle w:val="23"/>
        <w:shd w:val="clear" w:color="auto" w:fill="auto"/>
        <w:spacing w:after="0" w:line="240" w:lineRule="auto"/>
        <w:ind w:firstLine="284"/>
        <w:jc w:val="both"/>
      </w:pPr>
      <w:r w:rsidRPr="00B8104F">
        <w:t xml:space="preserve">В рамках </w:t>
      </w:r>
      <w:r w:rsidRPr="00B8104F">
        <w:rPr>
          <w:rStyle w:val="25"/>
        </w:rPr>
        <w:t xml:space="preserve">когнитивного компонента </w:t>
      </w:r>
      <w:r w:rsidRPr="00B8104F">
        <w:t>будут сформированы:</w:t>
      </w:r>
    </w:p>
    <w:p w:rsidR="009023FC" w:rsidRPr="00B8104F" w:rsidRDefault="00662514" w:rsidP="00F40C74">
      <w:pPr>
        <w:pStyle w:val="23"/>
        <w:numPr>
          <w:ilvl w:val="0"/>
          <w:numId w:val="5"/>
        </w:numPr>
        <w:shd w:val="clear" w:color="auto" w:fill="auto"/>
        <w:tabs>
          <w:tab w:val="left" w:pos="683"/>
        </w:tabs>
        <w:spacing w:after="0" w:line="240" w:lineRule="auto"/>
        <w:ind w:firstLine="284"/>
        <w:jc w:val="both"/>
      </w:pPr>
      <w:r w:rsidRPr="00B8104F">
        <w:t xml:space="preserve">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w:t>
      </w:r>
      <w:r w:rsidRPr="00B8104F">
        <w:lastRenderedPageBreak/>
        <w:t>традиций;</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023FC" w:rsidRPr="00B8104F" w:rsidRDefault="00662514" w:rsidP="00F40C74">
      <w:pPr>
        <w:pStyle w:val="23"/>
        <w:numPr>
          <w:ilvl w:val="0"/>
          <w:numId w:val="5"/>
        </w:numPr>
        <w:shd w:val="clear" w:color="auto" w:fill="auto"/>
        <w:tabs>
          <w:tab w:val="left" w:pos="683"/>
        </w:tabs>
        <w:spacing w:after="0" w:line="240" w:lineRule="auto"/>
        <w:ind w:firstLine="284"/>
        <w:jc w:val="both"/>
      </w:pPr>
      <w:r w:rsidRPr="00B8104F">
        <w:t>знание о своей этнической принадлежности, освоение национальных ценностей, традиций, культуры, знание о народах и этнических группах России;</w:t>
      </w:r>
    </w:p>
    <w:p w:rsidR="009023FC" w:rsidRPr="00B8104F" w:rsidRDefault="00662514" w:rsidP="00F40C74">
      <w:pPr>
        <w:pStyle w:val="23"/>
        <w:numPr>
          <w:ilvl w:val="0"/>
          <w:numId w:val="5"/>
        </w:numPr>
        <w:shd w:val="clear" w:color="auto" w:fill="auto"/>
        <w:tabs>
          <w:tab w:val="left" w:pos="703"/>
        </w:tabs>
        <w:spacing w:after="0" w:line="240" w:lineRule="auto"/>
        <w:ind w:firstLine="284"/>
        <w:jc w:val="both"/>
      </w:pPr>
      <w:r w:rsidRPr="00B8104F">
        <w:t>освоение общекультурного наследия России и общемирового культурного наследия;</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ориентация в системе моральных норм и ценностей и их иерархизация, понимание конвенционального характера морали;</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023FC" w:rsidRPr="00B8104F" w:rsidRDefault="00662514" w:rsidP="00F40C74">
      <w:pPr>
        <w:pStyle w:val="23"/>
        <w:numPr>
          <w:ilvl w:val="0"/>
          <w:numId w:val="5"/>
        </w:numPr>
        <w:shd w:val="clear" w:color="auto" w:fill="auto"/>
        <w:tabs>
          <w:tab w:val="left" w:pos="683"/>
        </w:tabs>
        <w:spacing w:after="0" w:line="240" w:lineRule="auto"/>
        <w:ind w:firstLine="284"/>
        <w:jc w:val="both"/>
      </w:pPr>
      <w:r w:rsidRPr="00B8104F">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r w:rsidR="00062A3A" w:rsidRPr="00B8104F">
        <w:t>здоровье сберегающих</w:t>
      </w:r>
      <w:r w:rsidRPr="00B8104F">
        <w:t xml:space="preserve"> технологий; правил поведения в чрезвычайных ситуациях.</w:t>
      </w:r>
    </w:p>
    <w:p w:rsidR="009023FC" w:rsidRPr="00B8104F" w:rsidRDefault="00662514" w:rsidP="00F40C74">
      <w:pPr>
        <w:pStyle w:val="40"/>
        <w:shd w:val="clear" w:color="auto" w:fill="auto"/>
        <w:spacing w:after="0" w:line="240" w:lineRule="auto"/>
        <w:ind w:firstLine="284"/>
      </w:pPr>
      <w:r w:rsidRPr="00B8104F">
        <w:rPr>
          <w:rStyle w:val="41"/>
        </w:rPr>
        <w:t xml:space="preserve">В рамках </w:t>
      </w:r>
      <w:r w:rsidRPr="00B8104F">
        <w:t xml:space="preserve">ценностного и эмоционального компонентов </w:t>
      </w:r>
      <w:r w:rsidRPr="00B8104F">
        <w:rPr>
          <w:rStyle w:val="41"/>
        </w:rPr>
        <w:t>будут сформированы:</w:t>
      </w:r>
    </w:p>
    <w:p w:rsidR="009023FC" w:rsidRPr="00B8104F" w:rsidRDefault="00662514" w:rsidP="00F40C74">
      <w:pPr>
        <w:pStyle w:val="23"/>
        <w:numPr>
          <w:ilvl w:val="0"/>
          <w:numId w:val="5"/>
        </w:numPr>
        <w:shd w:val="clear" w:color="auto" w:fill="auto"/>
        <w:tabs>
          <w:tab w:val="left" w:pos="703"/>
        </w:tabs>
        <w:spacing w:after="0" w:line="240" w:lineRule="auto"/>
        <w:ind w:firstLine="284"/>
        <w:jc w:val="both"/>
      </w:pPr>
      <w:r w:rsidRPr="00B8104F">
        <w:t>гражданский патриотизм, любовь к Родине, чувство гордости за свою страну;</w:t>
      </w:r>
    </w:p>
    <w:p w:rsidR="009023FC" w:rsidRPr="00B8104F" w:rsidRDefault="00662514" w:rsidP="00F40C74">
      <w:pPr>
        <w:pStyle w:val="23"/>
        <w:numPr>
          <w:ilvl w:val="0"/>
          <w:numId w:val="5"/>
        </w:numPr>
        <w:shd w:val="clear" w:color="auto" w:fill="auto"/>
        <w:tabs>
          <w:tab w:val="left" w:pos="703"/>
        </w:tabs>
        <w:spacing w:after="0" w:line="240" w:lineRule="auto"/>
        <w:ind w:firstLine="284"/>
        <w:jc w:val="both"/>
      </w:pPr>
      <w:r w:rsidRPr="00B8104F">
        <w:t>уважение к истории, культурным и историческим памятникам;</w:t>
      </w:r>
    </w:p>
    <w:p w:rsidR="009023FC" w:rsidRPr="00B8104F" w:rsidRDefault="00662514" w:rsidP="00F40C74">
      <w:pPr>
        <w:pStyle w:val="23"/>
        <w:numPr>
          <w:ilvl w:val="0"/>
          <w:numId w:val="5"/>
        </w:numPr>
        <w:shd w:val="clear" w:color="auto" w:fill="auto"/>
        <w:tabs>
          <w:tab w:val="left" w:pos="703"/>
        </w:tabs>
        <w:spacing w:after="0" w:line="240" w:lineRule="auto"/>
        <w:ind w:firstLine="284"/>
        <w:jc w:val="both"/>
      </w:pPr>
      <w:r w:rsidRPr="00B8104F">
        <w:t>эмоционально положительное принятие своей этнической идентичности;</w:t>
      </w:r>
    </w:p>
    <w:p w:rsidR="009023FC" w:rsidRPr="00B8104F" w:rsidRDefault="00662514" w:rsidP="00F40C74">
      <w:pPr>
        <w:pStyle w:val="23"/>
        <w:numPr>
          <w:ilvl w:val="0"/>
          <w:numId w:val="5"/>
        </w:numPr>
        <w:shd w:val="clear" w:color="auto" w:fill="auto"/>
        <w:tabs>
          <w:tab w:val="left" w:pos="683"/>
        </w:tabs>
        <w:spacing w:after="0" w:line="240" w:lineRule="auto"/>
        <w:ind w:firstLine="284"/>
        <w:jc w:val="both"/>
      </w:pPr>
      <w:r w:rsidRPr="00B8104F">
        <w:t>уважение к другим народам России и мира и принятие их, межэтническая толерантность, готовность к равноправному сотрудничеству;</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уважение к ценностям семьи, любовь к природе, признание ценности здоровья, своего и других людей, оптимизм в восприятии мира;</w:t>
      </w:r>
    </w:p>
    <w:p w:rsidR="009023FC" w:rsidRPr="00B8104F" w:rsidRDefault="00662514" w:rsidP="00F40C74">
      <w:pPr>
        <w:pStyle w:val="23"/>
        <w:shd w:val="clear" w:color="auto" w:fill="auto"/>
        <w:spacing w:after="0" w:line="240" w:lineRule="auto"/>
        <w:ind w:firstLine="284"/>
        <w:jc w:val="both"/>
      </w:pPr>
      <w:r w:rsidRPr="00B8104F">
        <w:t>потребность в самовыражении и самореализации, социальном признании;</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9023FC" w:rsidRPr="00B8104F" w:rsidRDefault="00662514" w:rsidP="00F40C74">
      <w:pPr>
        <w:pStyle w:val="40"/>
        <w:shd w:val="clear" w:color="auto" w:fill="auto"/>
        <w:spacing w:after="0" w:line="240" w:lineRule="auto"/>
        <w:ind w:firstLine="284"/>
      </w:pPr>
      <w:r w:rsidRPr="00B8104F">
        <w:rPr>
          <w:rStyle w:val="41"/>
        </w:rPr>
        <w:t xml:space="preserve">В рамках </w:t>
      </w:r>
      <w:r w:rsidRPr="00B8104F">
        <w:t xml:space="preserve">деятельностного (поведенческого) компонента </w:t>
      </w:r>
      <w:r w:rsidRPr="00B8104F">
        <w:rPr>
          <w:rStyle w:val="41"/>
        </w:rPr>
        <w:t>будут сформированы:</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готовность и способность к выполнению норм и требований школьной жизни, прав и обязанностей ученика;</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умение вести диалог на основе равноправных отношений и взаимного уважения и принятия; умение конструктивно разрешать конфликты;</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готовность и способность к выполнению моральных норм в отношении взрослых и сверстников в школе, дома, во внеучебных видах деятельности;</w:t>
      </w:r>
    </w:p>
    <w:p w:rsidR="009023FC" w:rsidRPr="00B8104F" w:rsidRDefault="00662514" w:rsidP="00F40C74">
      <w:pPr>
        <w:pStyle w:val="23"/>
        <w:numPr>
          <w:ilvl w:val="0"/>
          <w:numId w:val="5"/>
        </w:numPr>
        <w:shd w:val="clear" w:color="auto" w:fill="auto"/>
        <w:tabs>
          <w:tab w:val="left" w:pos="706"/>
        </w:tabs>
        <w:spacing w:after="0" w:line="240" w:lineRule="auto"/>
        <w:ind w:firstLine="284"/>
        <w:jc w:val="both"/>
      </w:pPr>
      <w:r w:rsidRPr="00B8104F">
        <w:t>потребность в участии в общественной жизни ближайшего социального окружения, общественно полезной деятельности;</w:t>
      </w:r>
    </w:p>
    <w:p w:rsidR="009023FC" w:rsidRPr="00B8104F" w:rsidRDefault="00662514" w:rsidP="00F40C74">
      <w:pPr>
        <w:pStyle w:val="23"/>
        <w:numPr>
          <w:ilvl w:val="0"/>
          <w:numId w:val="5"/>
        </w:numPr>
        <w:shd w:val="clear" w:color="auto" w:fill="auto"/>
        <w:tabs>
          <w:tab w:val="left" w:pos="706"/>
        </w:tabs>
        <w:spacing w:after="0" w:line="240" w:lineRule="auto"/>
        <w:ind w:firstLine="284"/>
        <w:jc w:val="both"/>
      </w:pPr>
      <w:r w:rsidRPr="00B8104F">
        <w:t>умение строить жизненные планы с учётом конкретных социально-исторических, политических и экономических условий;</w:t>
      </w:r>
    </w:p>
    <w:p w:rsidR="009023FC" w:rsidRPr="00B8104F" w:rsidRDefault="00662514" w:rsidP="00F40C74">
      <w:pPr>
        <w:pStyle w:val="23"/>
        <w:numPr>
          <w:ilvl w:val="0"/>
          <w:numId w:val="5"/>
        </w:numPr>
        <w:shd w:val="clear" w:color="auto" w:fill="auto"/>
        <w:tabs>
          <w:tab w:val="left" w:pos="706"/>
        </w:tabs>
        <w:spacing w:after="0" w:line="240" w:lineRule="auto"/>
        <w:ind w:firstLine="284"/>
        <w:jc w:val="both"/>
      </w:pPr>
      <w:r w:rsidRPr="00B8104F">
        <w:t>устойчивый познавательный интерес и становление смыслообразующей функции познавательного мотива;</w:t>
      </w:r>
    </w:p>
    <w:p w:rsidR="009023FC" w:rsidRPr="00B8104F" w:rsidRDefault="00662514" w:rsidP="00F40C74">
      <w:pPr>
        <w:pStyle w:val="23"/>
        <w:numPr>
          <w:ilvl w:val="0"/>
          <w:numId w:val="5"/>
        </w:numPr>
        <w:shd w:val="clear" w:color="auto" w:fill="auto"/>
        <w:tabs>
          <w:tab w:val="left" w:pos="775"/>
        </w:tabs>
        <w:spacing w:after="0" w:line="240" w:lineRule="auto"/>
        <w:ind w:firstLine="284"/>
        <w:jc w:val="both"/>
      </w:pPr>
      <w:r w:rsidRPr="00B8104F">
        <w:t>готовность к выбору профильного образования.</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для формирования:</w:t>
      </w:r>
    </w:p>
    <w:p w:rsidR="009023FC" w:rsidRPr="00B8104F" w:rsidRDefault="00662514" w:rsidP="00F40C74">
      <w:pPr>
        <w:pStyle w:val="60"/>
        <w:numPr>
          <w:ilvl w:val="0"/>
          <w:numId w:val="5"/>
        </w:numPr>
        <w:shd w:val="clear" w:color="auto" w:fill="auto"/>
        <w:tabs>
          <w:tab w:val="left" w:pos="775"/>
        </w:tabs>
        <w:spacing w:line="240" w:lineRule="auto"/>
        <w:ind w:firstLine="284"/>
        <w:rPr>
          <w:i w:val="0"/>
        </w:rPr>
      </w:pPr>
      <w:r w:rsidRPr="00B8104F">
        <w:rPr>
          <w:i w:val="0"/>
        </w:rPr>
        <w:t>выраженной устойчивой учебно-познавательной мотивации и интереса к учению;</w:t>
      </w:r>
    </w:p>
    <w:p w:rsidR="009023FC" w:rsidRPr="00B8104F" w:rsidRDefault="00662514" w:rsidP="00F40C74">
      <w:pPr>
        <w:pStyle w:val="60"/>
        <w:numPr>
          <w:ilvl w:val="0"/>
          <w:numId w:val="5"/>
        </w:numPr>
        <w:shd w:val="clear" w:color="auto" w:fill="auto"/>
        <w:tabs>
          <w:tab w:val="left" w:pos="775"/>
        </w:tabs>
        <w:spacing w:line="240" w:lineRule="auto"/>
        <w:ind w:firstLine="284"/>
        <w:rPr>
          <w:i w:val="0"/>
        </w:rPr>
      </w:pPr>
      <w:r w:rsidRPr="00B8104F">
        <w:rPr>
          <w:i w:val="0"/>
        </w:rPr>
        <w:t>готовности к самообразованию и самовоспитанию;</w:t>
      </w:r>
    </w:p>
    <w:p w:rsidR="009023FC" w:rsidRPr="00B8104F" w:rsidRDefault="00662514" w:rsidP="00F40C74">
      <w:pPr>
        <w:pStyle w:val="60"/>
        <w:numPr>
          <w:ilvl w:val="0"/>
          <w:numId w:val="5"/>
        </w:numPr>
        <w:shd w:val="clear" w:color="auto" w:fill="auto"/>
        <w:tabs>
          <w:tab w:val="left" w:pos="775"/>
        </w:tabs>
        <w:spacing w:line="240" w:lineRule="auto"/>
        <w:ind w:firstLine="284"/>
        <w:rPr>
          <w:i w:val="0"/>
        </w:rPr>
      </w:pPr>
      <w:r w:rsidRPr="00B8104F">
        <w:rPr>
          <w:i w:val="0"/>
        </w:rPr>
        <w:t>адекватной позитивной самооценки и Я-концепции;</w:t>
      </w:r>
    </w:p>
    <w:p w:rsidR="009023FC" w:rsidRPr="00B8104F" w:rsidRDefault="00662514" w:rsidP="00F40C74">
      <w:pPr>
        <w:pStyle w:val="60"/>
        <w:numPr>
          <w:ilvl w:val="0"/>
          <w:numId w:val="5"/>
        </w:numPr>
        <w:shd w:val="clear" w:color="auto" w:fill="auto"/>
        <w:tabs>
          <w:tab w:val="left" w:pos="711"/>
        </w:tabs>
        <w:spacing w:line="240" w:lineRule="auto"/>
        <w:ind w:firstLine="284"/>
        <w:rPr>
          <w:i w:val="0"/>
        </w:rPr>
      </w:pPr>
      <w:r w:rsidRPr="00B8104F">
        <w:rPr>
          <w:i w:val="0"/>
        </w:rPr>
        <w:t>компетентности в реализации основ гражданской идентичности в поступках и деятельности;</w:t>
      </w:r>
    </w:p>
    <w:p w:rsidR="009023FC" w:rsidRPr="00B8104F" w:rsidRDefault="00662514" w:rsidP="00F40C74">
      <w:pPr>
        <w:pStyle w:val="60"/>
        <w:numPr>
          <w:ilvl w:val="0"/>
          <w:numId w:val="5"/>
        </w:numPr>
        <w:shd w:val="clear" w:color="auto" w:fill="auto"/>
        <w:tabs>
          <w:tab w:val="left" w:pos="725"/>
        </w:tabs>
        <w:spacing w:line="240" w:lineRule="auto"/>
        <w:ind w:firstLine="284"/>
        <w:rPr>
          <w:i w:val="0"/>
        </w:rPr>
      </w:pPr>
      <w:r w:rsidRPr="00B8104F">
        <w:rPr>
          <w:i w:val="0"/>
        </w:rPr>
        <w:lastRenderedPageBreak/>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9023FC" w:rsidRPr="00B8104F" w:rsidRDefault="00662514" w:rsidP="00F40C74">
      <w:pPr>
        <w:pStyle w:val="60"/>
        <w:numPr>
          <w:ilvl w:val="0"/>
          <w:numId w:val="5"/>
        </w:numPr>
        <w:shd w:val="clear" w:color="auto" w:fill="auto"/>
        <w:tabs>
          <w:tab w:val="left" w:pos="711"/>
        </w:tabs>
        <w:spacing w:line="240" w:lineRule="auto"/>
        <w:ind w:firstLine="284"/>
        <w:rPr>
          <w:i w:val="0"/>
        </w:rPr>
      </w:pPr>
      <w:r w:rsidRPr="00B8104F">
        <w:rPr>
          <w:i w:val="0"/>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9023FC" w:rsidRPr="00B8104F" w:rsidRDefault="00662514" w:rsidP="00F40C74">
      <w:pPr>
        <w:pStyle w:val="40"/>
        <w:shd w:val="clear" w:color="auto" w:fill="auto"/>
        <w:spacing w:after="0" w:line="240" w:lineRule="auto"/>
        <w:ind w:firstLine="284"/>
      </w:pPr>
      <w:r w:rsidRPr="00B8104F">
        <w:t>Регулятивные универсальные учебные действия</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716"/>
        </w:tabs>
        <w:spacing w:after="0" w:line="240" w:lineRule="auto"/>
        <w:ind w:firstLine="284"/>
        <w:jc w:val="both"/>
      </w:pPr>
      <w:r w:rsidRPr="00B8104F">
        <w:t>целеполаганию, включая постановку новых целей, преобразование практической задачи в познавательную;</w:t>
      </w:r>
    </w:p>
    <w:p w:rsidR="009023FC" w:rsidRPr="00B8104F" w:rsidRDefault="00662514" w:rsidP="00F40C74">
      <w:pPr>
        <w:pStyle w:val="23"/>
        <w:numPr>
          <w:ilvl w:val="0"/>
          <w:numId w:val="5"/>
        </w:numPr>
        <w:shd w:val="clear" w:color="auto" w:fill="auto"/>
        <w:tabs>
          <w:tab w:val="left" w:pos="706"/>
        </w:tabs>
        <w:spacing w:after="0" w:line="240" w:lineRule="auto"/>
        <w:ind w:firstLine="284"/>
        <w:jc w:val="both"/>
      </w:pPr>
      <w:r w:rsidRPr="00B8104F">
        <w:t>самостоятельно анализировать условия достижения цели на основе учёта выделенных учителем ориентиров действия в новом учебном материале;</w:t>
      </w:r>
    </w:p>
    <w:p w:rsidR="009023FC" w:rsidRPr="00B8104F" w:rsidRDefault="00662514" w:rsidP="00F40C74">
      <w:pPr>
        <w:pStyle w:val="23"/>
        <w:numPr>
          <w:ilvl w:val="0"/>
          <w:numId w:val="5"/>
        </w:numPr>
        <w:shd w:val="clear" w:color="auto" w:fill="auto"/>
        <w:tabs>
          <w:tab w:val="left" w:pos="775"/>
        </w:tabs>
        <w:spacing w:after="0" w:line="240" w:lineRule="auto"/>
        <w:ind w:firstLine="284"/>
        <w:jc w:val="both"/>
      </w:pPr>
      <w:r w:rsidRPr="00B8104F">
        <w:t>планировать пути достижения целей;</w:t>
      </w:r>
    </w:p>
    <w:p w:rsidR="009023FC" w:rsidRPr="00B8104F" w:rsidRDefault="00662514" w:rsidP="00F40C74">
      <w:pPr>
        <w:pStyle w:val="23"/>
        <w:numPr>
          <w:ilvl w:val="0"/>
          <w:numId w:val="5"/>
        </w:numPr>
        <w:shd w:val="clear" w:color="auto" w:fill="auto"/>
        <w:tabs>
          <w:tab w:val="left" w:pos="775"/>
        </w:tabs>
        <w:spacing w:after="0" w:line="240" w:lineRule="auto"/>
        <w:ind w:firstLine="284"/>
        <w:jc w:val="both"/>
      </w:pPr>
      <w:r w:rsidRPr="00B8104F">
        <w:t>устанавливать целевые приоритеты;</w:t>
      </w:r>
    </w:p>
    <w:p w:rsidR="009023FC" w:rsidRPr="00B8104F" w:rsidRDefault="00662514" w:rsidP="00F40C74">
      <w:pPr>
        <w:pStyle w:val="23"/>
        <w:numPr>
          <w:ilvl w:val="0"/>
          <w:numId w:val="5"/>
        </w:numPr>
        <w:shd w:val="clear" w:color="auto" w:fill="auto"/>
        <w:tabs>
          <w:tab w:val="left" w:pos="775"/>
        </w:tabs>
        <w:spacing w:after="0" w:line="240" w:lineRule="auto"/>
        <w:ind w:firstLine="284"/>
        <w:jc w:val="both"/>
      </w:pPr>
      <w:r w:rsidRPr="00B8104F">
        <w:t>уметь самостоятельно контролировать своё время и управлять им;</w:t>
      </w:r>
    </w:p>
    <w:p w:rsidR="009023FC" w:rsidRPr="00B8104F" w:rsidRDefault="00662514" w:rsidP="00F40C74">
      <w:pPr>
        <w:pStyle w:val="23"/>
        <w:numPr>
          <w:ilvl w:val="0"/>
          <w:numId w:val="5"/>
        </w:numPr>
        <w:shd w:val="clear" w:color="auto" w:fill="auto"/>
        <w:tabs>
          <w:tab w:val="left" w:pos="775"/>
        </w:tabs>
        <w:spacing w:after="0" w:line="240" w:lineRule="auto"/>
        <w:ind w:firstLine="284"/>
        <w:jc w:val="both"/>
      </w:pPr>
      <w:r w:rsidRPr="00B8104F">
        <w:t>принимать решения в проблемной ситуации на основе переговоров;</w:t>
      </w:r>
    </w:p>
    <w:p w:rsidR="009023FC" w:rsidRPr="00B8104F" w:rsidRDefault="00662514" w:rsidP="00F40C74">
      <w:pPr>
        <w:pStyle w:val="23"/>
        <w:numPr>
          <w:ilvl w:val="0"/>
          <w:numId w:val="5"/>
        </w:numPr>
        <w:shd w:val="clear" w:color="auto" w:fill="auto"/>
        <w:tabs>
          <w:tab w:val="left" w:pos="706"/>
        </w:tabs>
        <w:spacing w:after="0" w:line="240" w:lineRule="auto"/>
        <w:ind w:firstLine="284"/>
        <w:jc w:val="both"/>
      </w:pPr>
      <w:r w:rsidRPr="00B8104F">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023FC" w:rsidRPr="00B8104F" w:rsidRDefault="00662514" w:rsidP="00F40C74">
      <w:pPr>
        <w:pStyle w:val="23"/>
        <w:numPr>
          <w:ilvl w:val="0"/>
          <w:numId w:val="5"/>
        </w:numPr>
        <w:shd w:val="clear" w:color="auto" w:fill="auto"/>
        <w:tabs>
          <w:tab w:val="left" w:pos="711"/>
        </w:tabs>
        <w:spacing w:after="0" w:line="240" w:lineRule="auto"/>
        <w:ind w:firstLine="284"/>
        <w:jc w:val="both"/>
      </w:pPr>
      <w:r w:rsidRPr="00B8104F">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9023FC" w:rsidRPr="00B8104F" w:rsidRDefault="00662514" w:rsidP="00F40C74">
      <w:pPr>
        <w:pStyle w:val="23"/>
        <w:numPr>
          <w:ilvl w:val="0"/>
          <w:numId w:val="5"/>
        </w:numPr>
        <w:shd w:val="clear" w:color="auto" w:fill="auto"/>
        <w:tabs>
          <w:tab w:val="left" w:pos="775"/>
        </w:tabs>
        <w:spacing w:after="0" w:line="240" w:lineRule="auto"/>
        <w:ind w:firstLine="284"/>
        <w:jc w:val="both"/>
      </w:pPr>
      <w:r w:rsidRPr="00B8104F">
        <w:t>основам прогнозирования как предвидения будущих событий и развития процесса.</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75"/>
        </w:tabs>
        <w:spacing w:line="240" w:lineRule="auto"/>
        <w:ind w:firstLine="284"/>
        <w:rPr>
          <w:i w:val="0"/>
        </w:rPr>
      </w:pPr>
      <w:r w:rsidRPr="00B8104F">
        <w:rPr>
          <w:i w:val="0"/>
        </w:rPr>
        <w:t>самостоятельно ставить новые учебные цели и задачи;</w:t>
      </w:r>
    </w:p>
    <w:p w:rsidR="009023FC" w:rsidRPr="00B8104F" w:rsidRDefault="00662514" w:rsidP="00F40C74">
      <w:pPr>
        <w:pStyle w:val="60"/>
        <w:numPr>
          <w:ilvl w:val="0"/>
          <w:numId w:val="5"/>
        </w:numPr>
        <w:shd w:val="clear" w:color="auto" w:fill="auto"/>
        <w:tabs>
          <w:tab w:val="left" w:pos="775"/>
        </w:tabs>
        <w:spacing w:line="240" w:lineRule="auto"/>
        <w:ind w:firstLine="284"/>
        <w:rPr>
          <w:i w:val="0"/>
        </w:rPr>
      </w:pPr>
      <w:r w:rsidRPr="00B8104F">
        <w:rPr>
          <w:i w:val="0"/>
        </w:rPr>
        <w:t>построению жизненных планов во временной перспективе;</w:t>
      </w:r>
    </w:p>
    <w:p w:rsidR="009023FC" w:rsidRPr="00B8104F" w:rsidRDefault="00662514" w:rsidP="00F40C74">
      <w:pPr>
        <w:pStyle w:val="60"/>
        <w:numPr>
          <w:ilvl w:val="0"/>
          <w:numId w:val="5"/>
        </w:numPr>
        <w:shd w:val="clear" w:color="auto" w:fill="auto"/>
        <w:tabs>
          <w:tab w:val="left" w:pos="740"/>
        </w:tabs>
        <w:spacing w:line="240" w:lineRule="auto"/>
        <w:ind w:firstLine="284"/>
        <w:rPr>
          <w:i w:val="0"/>
        </w:rPr>
      </w:pPr>
      <w:r w:rsidRPr="00B8104F">
        <w:rPr>
          <w:i w:val="0"/>
        </w:rPr>
        <w:t>при планировании достижения целей самостоятельно и адекватно учитывать условия и средства их достижения;</w:t>
      </w:r>
    </w:p>
    <w:p w:rsidR="009023FC" w:rsidRPr="00B8104F" w:rsidRDefault="00662514" w:rsidP="00F40C74">
      <w:pPr>
        <w:pStyle w:val="60"/>
        <w:numPr>
          <w:ilvl w:val="0"/>
          <w:numId w:val="5"/>
        </w:numPr>
        <w:shd w:val="clear" w:color="auto" w:fill="auto"/>
        <w:tabs>
          <w:tab w:val="left" w:pos="716"/>
        </w:tabs>
        <w:spacing w:line="240" w:lineRule="auto"/>
        <w:ind w:firstLine="284"/>
        <w:rPr>
          <w:i w:val="0"/>
        </w:rPr>
      </w:pPr>
      <w:r w:rsidRPr="00B8104F">
        <w:rPr>
          <w:i w:val="0"/>
        </w:rPr>
        <w:t>выделять альтернативные способы достижения цели и выбирать наиболее эффективный способ;</w:t>
      </w:r>
    </w:p>
    <w:p w:rsidR="009023FC" w:rsidRPr="00B8104F" w:rsidRDefault="00662514" w:rsidP="00F40C74">
      <w:pPr>
        <w:pStyle w:val="60"/>
        <w:numPr>
          <w:ilvl w:val="0"/>
          <w:numId w:val="5"/>
        </w:numPr>
        <w:shd w:val="clear" w:color="auto" w:fill="auto"/>
        <w:tabs>
          <w:tab w:val="left" w:pos="711"/>
        </w:tabs>
        <w:spacing w:line="240" w:lineRule="auto"/>
        <w:ind w:firstLine="284"/>
        <w:rPr>
          <w:i w:val="0"/>
        </w:rPr>
      </w:pPr>
      <w:r w:rsidRPr="00B8104F">
        <w:rPr>
          <w:i w:val="0"/>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023FC" w:rsidRPr="00B8104F" w:rsidRDefault="00662514" w:rsidP="00F40C74">
      <w:pPr>
        <w:pStyle w:val="60"/>
        <w:numPr>
          <w:ilvl w:val="0"/>
          <w:numId w:val="5"/>
        </w:numPr>
        <w:shd w:val="clear" w:color="auto" w:fill="auto"/>
        <w:tabs>
          <w:tab w:val="left" w:pos="719"/>
        </w:tabs>
        <w:spacing w:line="240" w:lineRule="auto"/>
        <w:ind w:firstLine="284"/>
        <w:rPr>
          <w:i w:val="0"/>
        </w:rPr>
      </w:pPr>
      <w:r w:rsidRPr="00B8104F">
        <w:rPr>
          <w:i w:val="0"/>
        </w:rPr>
        <w:t>осуществлять познавательную рефлексию в отношении действий по решению учебных и познавательных задач;</w:t>
      </w:r>
    </w:p>
    <w:p w:rsidR="009023FC" w:rsidRPr="00B8104F" w:rsidRDefault="00662514" w:rsidP="00F40C74">
      <w:pPr>
        <w:pStyle w:val="60"/>
        <w:numPr>
          <w:ilvl w:val="0"/>
          <w:numId w:val="5"/>
        </w:numPr>
        <w:shd w:val="clear" w:color="auto" w:fill="auto"/>
        <w:tabs>
          <w:tab w:val="left" w:pos="695"/>
        </w:tabs>
        <w:spacing w:line="240" w:lineRule="auto"/>
        <w:ind w:firstLine="284"/>
        <w:rPr>
          <w:i w:val="0"/>
        </w:rPr>
      </w:pPr>
      <w:r w:rsidRPr="00B8104F">
        <w:rPr>
          <w:i w:val="0"/>
        </w:rPr>
        <w:t>адекватно оценивать объективную трудность как меру фактического или предполагаемого расхода ресурсов на решение задачи;</w:t>
      </w:r>
    </w:p>
    <w:p w:rsidR="009023FC" w:rsidRPr="00B8104F" w:rsidRDefault="00662514" w:rsidP="00F40C74">
      <w:pPr>
        <w:pStyle w:val="60"/>
        <w:numPr>
          <w:ilvl w:val="0"/>
          <w:numId w:val="5"/>
        </w:numPr>
        <w:shd w:val="clear" w:color="auto" w:fill="auto"/>
        <w:tabs>
          <w:tab w:val="left" w:pos="690"/>
        </w:tabs>
        <w:spacing w:line="240" w:lineRule="auto"/>
        <w:ind w:firstLine="284"/>
        <w:rPr>
          <w:i w:val="0"/>
        </w:rPr>
      </w:pPr>
      <w:r w:rsidRPr="00B8104F">
        <w:rPr>
          <w:i w:val="0"/>
        </w:rPr>
        <w:t>адекватно оценивать свои возможности достижения цели определённой сложности в различных сферах самостоятельной деятельности;</w:t>
      </w:r>
    </w:p>
    <w:p w:rsidR="009023FC" w:rsidRPr="00B8104F" w:rsidRDefault="00662514" w:rsidP="00F40C74">
      <w:pPr>
        <w:pStyle w:val="60"/>
        <w:numPr>
          <w:ilvl w:val="0"/>
          <w:numId w:val="5"/>
        </w:numPr>
        <w:shd w:val="clear" w:color="auto" w:fill="auto"/>
        <w:tabs>
          <w:tab w:val="left" w:pos="754"/>
        </w:tabs>
        <w:spacing w:line="240" w:lineRule="auto"/>
        <w:ind w:firstLine="284"/>
        <w:rPr>
          <w:i w:val="0"/>
        </w:rPr>
      </w:pPr>
      <w:r w:rsidRPr="00B8104F">
        <w:rPr>
          <w:i w:val="0"/>
        </w:rPr>
        <w:t>основам саморегуляции эмоциональных состояний;</w:t>
      </w:r>
    </w:p>
    <w:p w:rsidR="009023FC" w:rsidRPr="00B8104F" w:rsidRDefault="00662514" w:rsidP="00F40C74">
      <w:pPr>
        <w:pStyle w:val="60"/>
        <w:numPr>
          <w:ilvl w:val="0"/>
          <w:numId w:val="5"/>
        </w:numPr>
        <w:shd w:val="clear" w:color="auto" w:fill="auto"/>
        <w:tabs>
          <w:tab w:val="left" w:pos="690"/>
        </w:tabs>
        <w:spacing w:line="240" w:lineRule="auto"/>
        <w:ind w:firstLine="284"/>
        <w:rPr>
          <w:i w:val="0"/>
        </w:rPr>
      </w:pPr>
      <w:r w:rsidRPr="00B8104F">
        <w:rPr>
          <w:i w:val="0"/>
        </w:rPr>
        <w:t>прилагать волевые усилия и преодолевать трудности и препятствия на пути достижения целей.</w:t>
      </w:r>
    </w:p>
    <w:p w:rsidR="009023FC" w:rsidRPr="00B8104F" w:rsidRDefault="00662514" w:rsidP="00F40C74">
      <w:pPr>
        <w:pStyle w:val="40"/>
        <w:shd w:val="clear" w:color="auto" w:fill="auto"/>
        <w:spacing w:after="0" w:line="240" w:lineRule="auto"/>
        <w:ind w:firstLine="284"/>
      </w:pPr>
      <w:r w:rsidRPr="00B8104F">
        <w:t>Коммуникативные универсальные учебные действия</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учитывать разные мнения и стремиться к координации различных позиций в сотрудничестве;</w:t>
      </w:r>
    </w:p>
    <w:p w:rsidR="009023FC" w:rsidRPr="00B8104F" w:rsidRDefault="00662514" w:rsidP="00F40C74">
      <w:pPr>
        <w:pStyle w:val="23"/>
        <w:numPr>
          <w:ilvl w:val="0"/>
          <w:numId w:val="5"/>
        </w:numPr>
        <w:shd w:val="clear" w:color="auto" w:fill="auto"/>
        <w:tabs>
          <w:tab w:val="left" w:pos="690"/>
        </w:tabs>
        <w:spacing w:after="0" w:line="240" w:lineRule="auto"/>
        <w:ind w:firstLine="284"/>
        <w:jc w:val="both"/>
      </w:pPr>
      <w:r w:rsidRPr="00B8104F">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9023FC" w:rsidRPr="00B8104F" w:rsidRDefault="00662514" w:rsidP="00F40C74">
      <w:pPr>
        <w:pStyle w:val="23"/>
        <w:numPr>
          <w:ilvl w:val="0"/>
          <w:numId w:val="5"/>
        </w:numPr>
        <w:shd w:val="clear" w:color="auto" w:fill="auto"/>
        <w:tabs>
          <w:tab w:val="left" w:pos="690"/>
        </w:tabs>
        <w:spacing w:after="0" w:line="240" w:lineRule="auto"/>
        <w:ind w:firstLine="284"/>
        <w:jc w:val="both"/>
      </w:pPr>
      <w:r w:rsidRPr="00B8104F">
        <w:t>устанавливать и сравнивать разные точки зрения, прежде чем принимать решения и делать выбор;</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аргументировать свою точку зрения, спорить и отстаивать свою позицию не враждебным для оппонентов образом;</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задавать вопросы, необходимые для организации собственной деятельности и сотрудничества с партнёром;</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 xml:space="preserve">осуществлять взаимный контроль и оказывать в сотрудничестве необходимую </w:t>
      </w:r>
      <w:r w:rsidRPr="00B8104F">
        <w:lastRenderedPageBreak/>
        <w:t>взаимопомощь;</w:t>
      </w:r>
    </w:p>
    <w:p w:rsidR="009023FC" w:rsidRPr="00B8104F" w:rsidRDefault="00662514" w:rsidP="00F40C74">
      <w:pPr>
        <w:pStyle w:val="23"/>
        <w:numPr>
          <w:ilvl w:val="0"/>
          <w:numId w:val="5"/>
        </w:numPr>
        <w:shd w:val="clear" w:color="auto" w:fill="auto"/>
        <w:tabs>
          <w:tab w:val="left" w:pos="754"/>
        </w:tabs>
        <w:spacing w:after="0" w:line="240" w:lineRule="auto"/>
        <w:ind w:firstLine="284"/>
        <w:jc w:val="both"/>
      </w:pPr>
      <w:r w:rsidRPr="00B8104F">
        <w:t>адекватно использовать речь для планирования и регуляции своей деятельности;</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023FC" w:rsidRPr="00B8104F" w:rsidRDefault="00662514" w:rsidP="00F40C74">
      <w:pPr>
        <w:pStyle w:val="23"/>
        <w:numPr>
          <w:ilvl w:val="0"/>
          <w:numId w:val="5"/>
        </w:numPr>
        <w:shd w:val="clear" w:color="auto" w:fill="auto"/>
        <w:tabs>
          <w:tab w:val="left" w:pos="754"/>
        </w:tabs>
        <w:spacing w:after="0" w:line="240" w:lineRule="auto"/>
        <w:ind w:firstLine="284"/>
        <w:jc w:val="both"/>
      </w:pPr>
      <w:r w:rsidRPr="00B8104F">
        <w:t>осуществлять контроль, коррекцию, оценку действий партнёра, уметь убеждать;</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023FC" w:rsidRPr="00B8104F" w:rsidRDefault="00662514" w:rsidP="00F40C74">
      <w:pPr>
        <w:pStyle w:val="23"/>
        <w:numPr>
          <w:ilvl w:val="0"/>
          <w:numId w:val="5"/>
        </w:numPr>
        <w:shd w:val="clear" w:color="auto" w:fill="auto"/>
        <w:tabs>
          <w:tab w:val="left" w:pos="754"/>
        </w:tabs>
        <w:spacing w:after="0" w:line="240" w:lineRule="auto"/>
        <w:ind w:firstLine="284"/>
        <w:jc w:val="both"/>
      </w:pPr>
      <w:r w:rsidRPr="00B8104F">
        <w:t>основам коммуникативной рефлексии;</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использовать адекватные языковые средства для отображения своих чувств, мыслей, мотивов и потребностей;</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690"/>
        </w:tabs>
        <w:spacing w:line="240" w:lineRule="auto"/>
        <w:ind w:firstLine="284"/>
        <w:rPr>
          <w:i w:val="0"/>
        </w:rPr>
      </w:pPr>
      <w:r w:rsidRPr="00B8104F">
        <w:rPr>
          <w:i w:val="0"/>
        </w:rPr>
        <w:t>учитывать и координировать отличные от собственной позиции других людей, в сотрудничестве;</w:t>
      </w:r>
    </w:p>
    <w:p w:rsidR="009023FC" w:rsidRPr="00B8104F" w:rsidRDefault="00662514" w:rsidP="00F40C74">
      <w:pPr>
        <w:pStyle w:val="60"/>
        <w:numPr>
          <w:ilvl w:val="0"/>
          <w:numId w:val="5"/>
        </w:numPr>
        <w:shd w:val="clear" w:color="auto" w:fill="auto"/>
        <w:tabs>
          <w:tab w:val="left" w:pos="754"/>
        </w:tabs>
        <w:spacing w:line="240" w:lineRule="auto"/>
        <w:ind w:firstLine="284"/>
        <w:rPr>
          <w:i w:val="0"/>
        </w:rPr>
      </w:pPr>
      <w:r w:rsidRPr="00B8104F">
        <w:rPr>
          <w:i w:val="0"/>
        </w:rPr>
        <w:t>учитывать разные мнения и интересы и обосновывать собственную позицию;</w:t>
      </w:r>
    </w:p>
    <w:p w:rsidR="009023FC" w:rsidRPr="00B8104F" w:rsidRDefault="00662514" w:rsidP="00F40C74">
      <w:pPr>
        <w:pStyle w:val="60"/>
        <w:numPr>
          <w:ilvl w:val="0"/>
          <w:numId w:val="5"/>
        </w:numPr>
        <w:shd w:val="clear" w:color="auto" w:fill="auto"/>
        <w:tabs>
          <w:tab w:val="left" w:pos="754"/>
        </w:tabs>
        <w:spacing w:line="240" w:lineRule="auto"/>
        <w:ind w:firstLine="284"/>
        <w:rPr>
          <w:i w:val="0"/>
        </w:rPr>
      </w:pPr>
      <w:r w:rsidRPr="00B8104F">
        <w:rPr>
          <w:i w:val="0"/>
        </w:rPr>
        <w:t>понимать относительность мнений и подходов к решению проблемы;</w:t>
      </w:r>
    </w:p>
    <w:p w:rsidR="009023FC" w:rsidRPr="00B8104F" w:rsidRDefault="00662514" w:rsidP="00F40C74">
      <w:pPr>
        <w:pStyle w:val="60"/>
        <w:numPr>
          <w:ilvl w:val="0"/>
          <w:numId w:val="5"/>
        </w:numPr>
        <w:shd w:val="clear" w:color="auto" w:fill="auto"/>
        <w:tabs>
          <w:tab w:val="left" w:pos="701"/>
        </w:tabs>
        <w:spacing w:line="240" w:lineRule="auto"/>
        <w:ind w:firstLine="284"/>
        <w:rPr>
          <w:i w:val="0"/>
        </w:rPr>
      </w:pPr>
      <w:r w:rsidRPr="00B8104F">
        <w:rPr>
          <w:i w:val="0"/>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9023FC" w:rsidRPr="00B8104F" w:rsidRDefault="00662514" w:rsidP="00F40C74">
      <w:pPr>
        <w:pStyle w:val="60"/>
        <w:numPr>
          <w:ilvl w:val="0"/>
          <w:numId w:val="5"/>
        </w:numPr>
        <w:shd w:val="clear" w:color="auto" w:fill="auto"/>
        <w:tabs>
          <w:tab w:val="left" w:pos="687"/>
        </w:tabs>
        <w:spacing w:line="240" w:lineRule="auto"/>
        <w:ind w:firstLine="284"/>
        <w:rPr>
          <w:i w:val="0"/>
        </w:rPr>
      </w:pPr>
      <w:r w:rsidRPr="00B8104F">
        <w:rPr>
          <w:i w:val="0"/>
        </w:rPr>
        <w:t>брать на себя инициативу в организации совместного действия (деловое лидерство);</w:t>
      </w:r>
    </w:p>
    <w:p w:rsidR="009023FC" w:rsidRPr="00B8104F" w:rsidRDefault="00662514" w:rsidP="00F40C74">
      <w:pPr>
        <w:pStyle w:val="60"/>
        <w:numPr>
          <w:ilvl w:val="0"/>
          <w:numId w:val="5"/>
        </w:numPr>
        <w:shd w:val="clear" w:color="auto" w:fill="auto"/>
        <w:tabs>
          <w:tab w:val="left" w:pos="672"/>
        </w:tabs>
        <w:spacing w:line="240" w:lineRule="auto"/>
        <w:ind w:firstLine="284"/>
        <w:rPr>
          <w:i w:val="0"/>
        </w:rPr>
      </w:pPr>
      <w:r w:rsidRPr="00B8104F">
        <w:rPr>
          <w:i w:val="0"/>
        </w:rPr>
        <w:t>оказывать поддержку и содействие тем, от кого зависит достижение цели в совместной деятельности;</w:t>
      </w:r>
    </w:p>
    <w:p w:rsidR="009023FC" w:rsidRPr="00B8104F" w:rsidRDefault="00662514" w:rsidP="00F40C74">
      <w:pPr>
        <w:pStyle w:val="60"/>
        <w:numPr>
          <w:ilvl w:val="0"/>
          <w:numId w:val="5"/>
        </w:numPr>
        <w:shd w:val="clear" w:color="auto" w:fill="auto"/>
        <w:tabs>
          <w:tab w:val="left" w:pos="672"/>
        </w:tabs>
        <w:spacing w:line="240" w:lineRule="auto"/>
        <w:ind w:firstLine="284"/>
        <w:rPr>
          <w:i w:val="0"/>
        </w:rPr>
      </w:pPr>
      <w:r w:rsidRPr="00B8104F">
        <w:rPr>
          <w:i w:val="0"/>
        </w:rPr>
        <w:t>осуществлять коммуникативную рефлексию как осознание оснований собственных действий и действий партнёра;</w:t>
      </w:r>
    </w:p>
    <w:p w:rsidR="009023FC" w:rsidRPr="00B8104F" w:rsidRDefault="00662514" w:rsidP="00F40C74">
      <w:pPr>
        <w:pStyle w:val="60"/>
        <w:numPr>
          <w:ilvl w:val="0"/>
          <w:numId w:val="5"/>
        </w:numPr>
        <w:shd w:val="clear" w:color="auto" w:fill="auto"/>
        <w:tabs>
          <w:tab w:val="left" w:pos="677"/>
        </w:tabs>
        <w:spacing w:line="240" w:lineRule="auto"/>
        <w:ind w:firstLine="284"/>
        <w:rPr>
          <w:i w:val="0"/>
        </w:rPr>
      </w:pPr>
      <w:r w:rsidRPr="00B8104F">
        <w:rPr>
          <w:i w:val="0"/>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9023FC" w:rsidRPr="00B8104F" w:rsidRDefault="00662514" w:rsidP="00F40C74">
      <w:pPr>
        <w:pStyle w:val="60"/>
        <w:numPr>
          <w:ilvl w:val="0"/>
          <w:numId w:val="5"/>
        </w:numPr>
        <w:shd w:val="clear" w:color="auto" w:fill="auto"/>
        <w:tabs>
          <w:tab w:val="left" w:pos="701"/>
        </w:tabs>
        <w:spacing w:line="240" w:lineRule="auto"/>
        <w:ind w:firstLine="284"/>
        <w:rPr>
          <w:i w:val="0"/>
        </w:rPr>
      </w:pPr>
      <w:r w:rsidRPr="00B8104F">
        <w:rPr>
          <w:i w:val="0"/>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9023FC" w:rsidRPr="00B8104F" w:rsidRDefault="00662514" w:rsidP="00F40C74">
      <w:pPr>
        <w:pStyle w:val="60"/>
        <w:numPr>
          <w:ilvl w:val="0"/>
          <w:numId w:val="5"/>
        </w:numPr>
        <w:shd w:val="clear" w:color="auto" w:fill="auto"/>
        <w:tabs>
          <w:tab w:val="left" w:pos="677"/>
        </w:tabs>
        <w:spacing w:line="240" w:lineRule="auto"/>
        <w:ind w:firstLine="284"/>
        <w:rPr>
          <w:i w:val="0"/>
        </w:rPr>
      </w:pPr>
      <w:r w:rsidRPr="00B8104F">
        <w:rPr>
          <w:i w:val="0"/>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9023FC" w:rsidRPr="00B8104F" w:rsidRDefault="00662514" w:rsidP="00F40C74">
      <w:pPr>
        <w:pStyle w:val="60"/>
        <w:numPr>
          <w:ilvl w:val="0"/>
          <w:numId w:val="5"/>
        </w:numPr>
        <w:shd w:val="clear" w:color="auto" w:fill="auto"/>
        <w:tabs>
          <w:tab w:val="left" w:pos="687"/>
        </w:tabs>
        <w:spacing w:line="240" w:lineRule="auto"/>
        <w:ind w:firstLine="284"/>
        <w:rPr>
          <w:i w:val="0"/>
        </w:rPr>
      </w:pPr>
      <w:r w:rsidRPr="00B8104F">
        <w:rPr>
          <w:i w:val="0"/>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9023FC" w:rsidRPr="00B8104F" w:rsidRDefault="00662514" w:rsidP="00F40C74">
      <w:pPr>
        <w:pStyle w:val="60"/>
        <w:numPr>
          <w:ilvl w:val="0"/>
          <w:numId w:val="5"/>
        </w:numPr>
        <w:shd w:val="clear" w:color="auto" w:fill="auto"/>
        <w:tabs>
          <w:tab w:val="left" w:pos="701"/>
        </w:tabs>
        <w:spacing w:line="240" w:lineRule="auto"/>
        <w:ind w:firstLine="284"/>
        <w:rPr>
          <w:i w:val="0"/>
        </w:rPr>
      </w:pPr>
      <w:r w:rsidRPr="00B8104F">
        <w:rPr>
          <w:i w:val="0"/>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9023FC" w:rsidRPr="00B8104F" w:rsidRDefault="00662514" w:rsidP="00F40C74">
      <w:pPr>
        <w:pStyle w:val="40"/>
        <w:shd w:val="clear" w:color="auto" w:fill="auto"/>
        <w:spacing w:after="0" w:line="240" w:lineRule="auto"/>
        <w:ind w:firstLine="284"/>
      </w:pPr>
      <w:r w:rsidRPr="00B8104F">
        <w:t>Познавательные универсальные учебные действия</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736"/>
        </w:tabs>
        <w:spacing w:after="0" w:line="240" w:lineRule="auto"/>
        <w:ind w:firstLine="284"/>
        <w:jc w:val="both"/>
      </w:pPr>
      <w:r w:rsidRPr="00B8104F">
        <w:t>основам реализации проектно-исследовательской деятельности;</w:t>
      </w:r>
    </w:p>
    <w:p w:rsidR="009023FC" w:rsidRPr="00B8104F" w:rsidRDefault="00662514" w:rsidP="00F40C74">
      <w:pPr>
        <w:pStyle w:val="23"/>
        <w:numPr>
          <w:ilvl w:val="0"/>
          <w:numId w:val="5"/>
        </w:numPr>
        <w:shd w:val="clear" w:color="auto" w:fill="auto"/>
        <w:tabs>
          <w:tab w:val="left" w:pos="736"/>
        </w:tabs>
        <w:spacing w:after="0" w:line="240" w:lineRule="auto"/>
        <w:ind w:firstLine="284"/>
        <w:jc w:val="both"/>
      </w:pPr>
      <w:r w:rsidRPr="00B8104F">
        <w:t>проводить наблюдение и эксперимент под руководством учителя;</w:t>
      </w:r>
    </w:p>
    <w:p w:rsidR="009023FC" w:rsidRPr="00B8104F" w:rsidRDefault="00662514" w:rsidP="00F40C74">
      <w:pPr>
        <w:pStyle w:val="23"/>
        <w:numPr>
          <w:ilvl w:val="0"/>
          <w:numId w:val="5"/>
        </w:numPr>
        <w:shd w:val="clear" w:color="auto" w:fill="auto"/>
        <w:tabs>
          <w:tab w:val="left" w:pos="668"/>
        </w:tabs>
        <w:spacing w:after="0" w:line="240" w:lineRule="auto"/>
        <w:ind w:firstLine="284"/>
        <w:jc w:val="both"/>
      </w:pPr>
      <w:r w:rsidRPr="00B8104F">
        <w:t>осуществлять расширенный поиск информации с использованием ресурсов библиотек и Интернета;</w:t>
      </w:r>
    </w:p>
    <w:p w:rsidR="009023FC" w:rsidRPr="00B8104F" w:rsidRDefault="00662514" w:rsidP="00F40C74">
      <w:pPr>
        <w:pStyle w:val="23"/>
        <w:numPr>
          <w:ilvl w:val="0"/>
          <w:numId w:val="5"/>
        </w:numPr>
        <w:shd w:val="clear" w:color="auto" w:fill="auto"/>
        <w:tabs>
          <w:tab w:val="left" w:pos="736"/>
        </w:tabs>
        <w:spacing w:after="0" w:line="240" w:lineRule="auto"/>
        <w:ind w:firstLine="284"/>
        <w:jc w:val="both"/>
      </w:pPr>
      <w:r w:rsidRPr="00B8104F">
        <w:t>создавать и преобразовывать модели и схемы для решения задач;</w:t>
      </w:r>
    </w:p>
    <w:p w:rsidR="009023FC" w:rsidRPr="00B8104F" w:rsidRDefault="00662514" w:rsidP="00F40C74">
      <w:pPr>
        <w:pStyle w:val="23"/>
        <w:numPr>
          <w:ilvl w:val="0"/>
          <w:numId w:val="5"/>
        </w:numPr>
        <w:shd w:val="clear" w:color="auto" w:fill="auto"/>
        <w:tabs>
          <w:tab w:val="left" w:pos="668"/>
        </w:tabs>
        <w:spacing w:after="0" w:line="240" w:lineRule="auto"/>
        <w:ind w:firstLine="284"/>
        <w:jc w:val="both"/>
      </w:pPr>
      <w:r w:rsidRPr="00B8104F">
        <w:t>осуществлять выбор наиболее эффективных способов решения задач в зависимости от конкретных условий;</w:t>
      </w:r>
    </w:p>
    <w:p w:rsidR="009023FC" w:rsidRPr="00B8104F" w:rsidRDefault="00662514" w:rsidP="00F40C74">
      <w:pPr>
        <w:pStyle w:val="23"/>
        <w:numPr>
          <w:ilvl w:val="0"/>
          <w:numId w:val="5"/>
        </w:numPr>
        <w:shd w:val="clear" w:color="auto" w:fill="auto"/>
        <w:tabs>
          <w:tab w:val="left" w:pos="736"/>
        </w:tabs>
        <w:spacing w:after="0" w:line="240" w:lineRule="auto"/>
        <w:ind w:firstLine="284"/>
        <w:jc w:val="both"/>
      </w:pPr>
      <w:r w:rsidRPr="00B8104F">
        <w:t>давать определение понятиям;</w:t>
      </w:r>
    </w:p>
    <w:p w:rsidR="009023FC" w:rsidRPr="00B8104F" w:rsidRDefault="00662514" w:rsidP="00F40C74">
      <w:pPr>
        <w:pStyle w:val="23"/>
        <w:numPr>
          <w:ilvl w:val="0"/>
          <w:numId w:val="5"/>
        </w:numPr>
        <w:shd w:val="clear" w:color="auto" w:fill="auto"/>
        <w:tabs>
          <w:tab w:val="left" w:pos="736"/>
        </w:tabs>
        <w:spacing w:after="0" w:line="240" w:lineRule="auto"/>
        <w:ind w:firstLine="284"/>
        <w:jc w:val="both"/>
      </w:pPr>
      <w:r w:rsidRPr="00B8104F">
        <w:lastRenderedPageBreak/>
        <w:t>устанавливать причинно-следственные связи;</w:t>
      </w:r>
    </w:p>
    <w:p w:rsidR="009023FC" w:rsidRPr="00B8104F" w:rsidRDefault="00662514" w:rsidP="00F40C74">
      <w:pPr>
        <w:pStyle w:val="23"/>
        <w:numPr>
          <w:ilvl w:val="0"/>
          <w:numId w:val="5"/>
        </w:numPr>
        <w:shd w:val="clear" w:color="auto" w:fill="auto"/>
        <w:tabs>
          <w:tab w:val="left" w:pos="668"/>
        </w:tabs>
        <w:spacing w:after="0" w:line="240" w:lineRule="auto"/>
        <w:ind w:firstLine="284"/>
        <w:jc w:val="both"/>
      </w:pPr>
      <w:r w:rsidRPr="00B8104F">
        <w:t>осуществлять логическую операцию установления родовидовых отношений, ограничение понятия;</w:t>
      </w:r>
    </w:p>
    <w:p w:rsidR="009023FC" w:rsidRPr="00B8104F" w:rsidRDefault="00662514" w:rsidP="00F40C74">
      <w:pPr>
        <w:pStyle w:val="23"/>
        <w:numPr>
          <w:ilvl w:val="0"/>
          <w:numId w:val="5"/>
        </w:numPr>
        <w:shd w:val="clear" w:color="auto" w:fill="auto"/>
        <w:tabs>
          <w:tab w:val="left" w:pos="668"/>
        </w:tabs>
        <w:spacing w:after="0" w:line="240" w:lineRule="auto"/>
        <w:ind w:firstLine="284"/>
        <w:jc w:val="both"/>
      </w:pPr>
      <w:r w:rsidRPr="00B8104F">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9023FC" w:rsidRPr="00B8104F" w:rsidRDefault="00662514" w:rsidP="00F40C74">
      <w:pPr>
        <w:pStyle w:val="23"/>
        <w:numPr>
          <w:ilvl w:val="0"/>
          <w:numId w:val="5"/>
        </w:numPr>
        <w:shd w:val="clear" w:color="auto" w:fill="auto"/>
        <w:tabs>
          <w:tab w:val="left" w:pos="668"/>
        </w:tabs>
        <w:spacing w:after="0" w:line="240" w:lineRule="auto"/>
        <w:ind w:firstLine="284"/>
        <w:jc w:val="both"/>
      </w:pPr>
      <w:r w:rsidRPr="00B8104F">
        <w:t>осуществлять сравнение, сериацию и классификацию, самостоятельно выбирая основания и критерии для указанных логических операций;</w:t>
      </w:r>
    </w:p>
    <w:p w:rsidR="009023FC" w:rsidRPr="00B8104F" w:rsidRDefault="00662514" w:rsidP="00F40C74">
      <w:pPr>
        <w:pStyle w:val="23"/>
        <w:numPr>
          <w:ilvl w:val="0"/>
          <w:numId w:val="5"/>
        </w:numPr>
        <w:shd w:val="clear" w:color="auto" w:fill="auto"/>
        <w:tabs>
          <w:tab w:val="left" w:pos="736"/>
        </w:tabs>
        <w:spacing w:after="0" w:line="240" w:lineRule="auto"/>
        <w:ind w:firstLine="284"/>
        <w:jc w:val="both"/>
      </w:pPr>
      <w:r w:rsidRPr="00B8104F">
        <w:t>строить классификацию на основе дихотомического деления (на основе отрицания);</w:t>
      </w:r>
    </w:p>
    <w:p w:rsidR="009023FC" w:rsidRPr="00B8104F" w:rsidRDefault="00662514" w:rsidP="00F40C74">
      <w:pPr>
        <w:pStyle w:val="23"/>
        <w:numPr>
          <w:ilvl w:val="0"/>
          <w:numId w:val="5"/>
        </w:numPr>
        <w:shd w:val="clear" w:color="auto" w:fill="auto"/>
        <w:tabs>
          <w:tab w:val="left" w:pos="668"/>
        </w:tabs>
        <w:spacing w:after="0" w:line="240" w:lineRule="auto"/>
        <w:ind w:firstLine="284"/>
        <w:jc w:val="both"/>
      </w:pPr>
      <w:r w:rsidRPr="00B8104F">
        <w:t>строить логическое рассуждение, в</w:t>
      </w:r>
      <w:r w:rsidR="00062A3A" w:rsidRPr="00B8104F">
        <w:t>ключающее установление причинно</w:t>
      </w:r>
      <w:r w:rsidR="00C615AB" w:rsidRPr="00B8104F">
        <w:t>-</w:t>
      </w:r>
      <w:r w:rsidRPr="00B8104F">
        <w:t>следственных связей;</w:t>
      </w:r>
    </w:p>
    <w:p w:rsidR="009023FC" w:rsidRPr="00B8104F" w:rsidRDefault="00662514" w:rsidP="00F40C74">
      <w:pPr>
        <w:pStyle w:val="23"/>
        <w:numPr>
          <w:ilvl w:val="0"/>
          <w:numId w:val="5"/>
        </w:numPr>
        <w:shd w:val="clear" w:color="auto" w:fill="auto"/>
        <w:tabs>
          <w:tab w:val="left" w:pos="731"/>
        </w:tabs>
        <w:spacing w:after="0" w:line="240" w:lineRule="auto"/>
        <w:ind w:firstLine="284"/>
        <w:jc w:val="both"/>
      </w:pPr>
      <w:r w:rsidRPr="00B8104F">
        <w:t>объяснять явления, процессы, связи и отношения, выявляемые в ходе исследования;</w:t>
      </w:r>
    </w:p>
    <w:p w:rsidR="009023FC" w:rsidRPr="00B8104F" w:rsidRDefault="00662514" w:rsidP="00F40C74">
      <w:pPr>
        <w:pStyle w:val="23"/>
        <w:numPr>
          <w:ilvl w:val="0"/>
          <w:numId w:val="5"/>
        </w:numPr>
        <w:shd w:val="clear" w:color="auto" w:fill="auto"/>
        <w:tabs>
          <w:tab w:val="left" w:pos="731"/>
        </w:tabs>
        <w:spacing w:after="0" w:line="240" w:lineRule="auto"/>
        <w:ind w:firstLine="284"/>
        <w:jc w:val="both"/>
      </w:pPr>
      <w:r w:rsidRPr="00B8104F">
        <w:t>основам ознакомительного, изучающего, усваивающего и поискового чтения;</w:t>
      </w:r>
    </w:p>
    <w:p w:rsidR="009023FC" w:rsidRPr="00B8104F" w:rsidRDefault="00662514" w:rsidP="00F40C74">
      <w:pPr>
        <w:pStyle w:val="23"/>
        <w:numPr>
          <w:ilvl w:val="0"/>
          <w:numId w:val="5"/>
        </w:numPr>
        <w:shd w:val="clear" w:color="auto" w:fill="auto"/>
        <w:tabs>
          <w:tab w:val="left" w:pos="702"/>
        </w:tabs>
        <w:spacing w:after="0" w:line="240" w:lineRule="auto"/>
        <w:ind w:firstLine="284"/>
        <w:jc w:val="both"/>
      </w:pPr>
      <w:r w:rsidRPr="00B8104F">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9023FC" w:rsidRPr="00B8104F" w:rsidRDefault="00662514" w:rsidP="00F40C74">
      <w:pPr>
        <w:pStyle w:val="23"/>
        <w:numPr>
          <w:ilvl w:val="0"/>
          <w:numId w:val="5"/>
        </w:numPr>
        <w:shd w:val="clear" w:color="auto" w:fill="auto"/>
        <w:tabs>
          <w:tab w:val="left" w:pos="711"/>
        </w:tabs>
        <w:spacing w:after="0" w:line="240" w:lineRule="auto"/>
        <w:ind w:firstLine="284"/>
        <w:jc w:val="both"/>
      </w:pPr>
      <w:r w:rsidRPr="00B8104F">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31"/>
        </w:tabs>
        <w:spacing w:line="240" w:lineRule="auto"/>
        <w:ind w:firstLine="284"/>
        <w:rPr>
          <w:i w:val="0"/>
        </w:rPr>
      </w:pPr>
      <w:r w:rsidRPr="00B8104F">
        <w:rPr>
          <w:i w:val="0"/>
        </w:rPr>
        <w:t>основам рефлексивного чтения;</w:t>
      </w:r>
    </w:p>
    <w:p w:rsidR="009023FC" w:rsidRPr="00B8104F" w:rsidRDefault="00662514" w:rsidP="00F40C74">
      <w:pPr>
        <w:pStyle w:val="60"/>
        <w:numPr>
          <w:ilvl w:val="0"/>
          <w:numId w:val="5"/>
        </w:numPr>
        <w:shd w:val="clear" w:color="auto" w:fill="auto"/>
        <w:tabs>
          <w:tab w:val="left" w:pos="731"/>
        </w:tabs>
        <w:spacing w:line="240" w:lineRule="auto"/>
        <w:ind w:firstLine="284"/>
        <w:rPr>
          <w:i w:val="0"/>
        </w:rPr>
      </w:pPr>
      <w:r w:rsidRPr="00B8104F">
        <w:rPr>
          <w:i w:val="0"/>
        </w:rPr>
        <w:t>ставить проблему, аргументировать её актуальность;</w:t>
      </w:r>
    </w:p>
    <w:p w:rsidR="009023FC" w:rsidRPr="00B8104F" w:rsidRDefault="00662514" w:rsidP="00F40C74">
      <w:pPr>
        <w:pStyle w:val="60"/>
        <w:numPr>
          <w:ilvl w:val="0"/>
          <w:numId w:val="5"/>
        </w:numPr>
        <w:shd w:val="clear" w:color="auto" w:fill="auto"/>
        <w:tabs>
          <w:tab w:val="left" w:pos="707"/>
        </w:tabs>
        <w:spacing w:line="240" w:lineRule="auto"/>
        <w:ind w:firstLine="284"/>
        <w:rPr>
          <w:i w:val="0"/>
        </w:rPr>
      </w:pPr>
      <w:r w:rsidRPr="00B8104F">
        <w:rPr>
          <w:i w:val="0"/>
        </w:rPr>
        <w:t>самостоятельно проводить исследование на основе применения методов наблюдения и эксперимента;</w:t>
      </w:r>
    </w:p>
    <w:p w:rsidR="009023FC" w:rsidRPr="00B8104F" w:rsidRDefault="00662514" w:rsidP="00F40C74">
      <w:pPr>
        <w:pStyle w:val="60"/>
        <w:numPr>
          <w:ilvl w:val="0"/>
          <w:numId w:val="5"/>
        </w:numPr>
        <w:shd w:val="clear" w:color="auto" w:fill="auto"/>
        <w:tabs>
          <w:tab w:val="left" w:pos="731"/>
        </w:tabs>
        <w:spacing w:line="240" w:lineRule="auto"/>
        <w:ind w:firstLine="284"/>
        <w:rPr>
          <w:i w:val="0"/>
        </w:rPr>
      </w:pPr>
      <w:r w:rsidRPr="00B8104F">
        <w:rPr>
          <w:i w:val="0"/>
        </w:rPr>
        <w:t>выдвигать гипотезы о связях и закономерностях событий, процессов, объектов;</w:t>
      </w:r>
    </w:p>
    <w:p w:rsidR="009023FC" w:rsidRPr="00B8104F" w:rsidRDefault="00662514" w:rsidP="00F40C74">
      <w:pPr>
        <w:pStyle w:val="60"/>
        <w:numPr>
          <w:ilvl w:val="0"/>
          <w:numId w:val="5"/>
        </w:numPr>
        <w:shd w:val="clear" w:color="auto" w:fill="auto"/>
        <w:tabs>
          <w:tab w:val="left" w:pos="731"/>
        </w:tabs>
        <w:spacing w:line="240" w:lineRule="auto"/>
        <w:ind w:firstLine="284"/>
        <w:rPr>
          <w:i w:val="0"/>
        </w:rPr>
      </w:pPr>
      <w:r w:rsidRPr="00B8104F">
        <w:rPr>
          <w:i w:val="0"/>
        </w:rPr>
        <w:t>организовывать исследование с целью проверки гипотез;</w:t>
      </w:r>
    </w:p>
    <w:p w:rsidR="00FC3EF1" w:rsidRPr="00B8104F" w:rsidRDefault="00662514" w:rsidP="00F40C74">
      <w:pPr>
        <w:pStyle w:val="60"/>
        <w:numPr>
          <w:ilvl w:val="0"/>
          <w:numId w:val="5"/>
        </w:numPr>
        <w:shd w:val="clear" w:color="auto" w:fill="auto"/>
        <w:tabs>
          <w:tab w:val="left" w:pos="711"/>
        </w:tabs>
        <w:spacing w:line="240" w:lineRule="auto"/>
        <w:ind w:firstLine="284"/>
        <w:rPr>
          <w:i w:val="0"/>
        </w:rPr>
      </w:pPr>
      <w:r w:rsidRPr="00B8104F">
        <w:rPr>
          <w:i w:val="0"/>
        </w:rPr>
        <w:t>делать умозаключения (индуктивное и по аналогии) и выводы на основе аргументации.</w:t>
      </w:r>
    </w:p>
    <w:p w:rsidR="009023FC" w:rsidRPr="00B8104F" w:rsidRDefault="00662514" w:rsidP="00F40C74">
      <w:pPr>
        <w:pStyle w:val="29"/>
        <w:keepNext/>
        <w:keepLines/>
        <w:numPr>
          <w:ilvl w:val="0"/>
          <w:numId w:val="7"/>
        </w:numPr>
        <w:shd w:val="clear" w:color="auto" w:fill="auto"/>
        <w:tabs>
          <w:tab w:val="left" w:pos="1479"/>
        </w:tabs>
        <w:spacing w:line="240" w:lineRule="auto"/>
        <w:ind w:firstLine="284"/>
        <w:jc w:val="both"/>
      </w:pPr>
      <w:bookmarkStart w:id="1" w:name="bookmark1"/>
      <w:r w:rsidRPr="00B8104F">
        <w:t>ФОРМИРОВАНИЕ ИКТ-КОМПЕТЕНТНОСТИ ОБУЧАЮЩИХСЯ</w:t>
      </w:r>
      <w:bookmarkEnd w:id="1"/>
    </w:p>
    <w:p w:rsidR="009023FC" w:rsidRPr="00B8104F" w:rsidRDefault="00662514" w:rsidP="00F40C74">
      <w:pPr>
        <w:pStyle w:val="40"/>
        <w:shd w:val="clear" w:color="auto" w:fill="auto"/>
        <w:spacing w:after="0" w:line="240" w:lineRule="auto"/>
        <w:ind w:firstLine="284"/>
      </w:pPr>
      <w:r w:rsidRPr="00B8104F">
        <w:t>Обращение с устройствами ИКТ</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702"/>
        </w:tabs>
        <w:spacing w:after="0" w:line="240" w:lineRule="auto"/>
        <w:ind w:firstLine="284"/>
        <w:jc w:val="both"/>
      </w:pPr>
      <w:r w:rsidRPr="00B8104F">
        <w:t>подключать устройства ИКТ к электрическим и информационным сетям, использовать аккумуляторы;</w:t>
      </w:r>
    </w:p>
    <w:p w:rsidR="009023FC" w:rsidRPr="00B8104F" w:rsidRDefault="00662514" w:rsidP="00F40C74">
      <w:pPr>
        <w:pStyle w:val="23"/>
        <w:numPr>
          <w:ilvl w:val="0"/>
          <w:numId w:val="5"/>
        </w:numPr>
        <w:shd w:val="clear" w:color="auto" w:fill="auto"/>
        <w:tabs>
          <w:tab w:val="left" w:pos="711"/>
        </w:tabs>
        <w:spacing w:after="0" w:line="240" w:lineRule="auto"/>
        <w:ind w:firstLine="284"/>
        <w:jc w:val="both"/>
      </w:pPr>
      <w:r w:rsidRPr="00B8104F">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9023FC" w:rsidRPr="00B8104F" w:rsidRDefault="00662514" w:rsidP="00F40C74">
      <w:pPr>
        <w:pStyle w:val="23"/>
        <w:numPr>
          <w:ilvl w:val="0"/>
          <w:numId w:val="5"/>
        </w:numPr>
        <w:shd w:val="clear" w:color="auto" w:fill="auto"/>
        <w:tabs>
          <w:tab w:val="left" w:pos="702"/>
        </w:tabs>
        <w:spacing w:after="0" w:line="240" w:lineRule="auto"/>
        <w:ind w:firstLine="284"/>
        <w:jc w:val="both"/>
      </w:pPr>
      <w:r w:rsidRPr="00B8104F">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9023FC" w:rsidRPr="00B8104F" w:rsidRDefault="00662514" w:rsidP="00F40C74">
      <w:pPr>
        <w:pStyle w:val="23"/>
        <w:numPr>
          <w:ilvl w:val="0"/>
          <w:numId w:val="5"/>
        </w:numPr>
        <w:shd w:val="clear" w:color="auto" w:fill="auto"/>
        <w:tabs>
          <w:tab w:val="left" w:pos="711"/>
        </w:tabs>
        <w:spacing w:after="0" w:line="240" w:lineRule="auto"/>
        <w:ind w:firstLine="284"/>
        <w:jc w:val="both"/>
      </w:pPr>
      <w:r w:rsidRPr="00B8104F">
        <w:t>осуществлять информационное подключение к локальной сети и глобальной сети Интернет;</w:t>
      </w:r>
    </w:p>
    <w:p w:rsidR="009023FC" w:rsidRPr="00B8104F" w:rsidRDefault="00662514" w:rsidP="00F40C74">
      <w:pPr>
        <w:pStyle w:val="23"/>
        <w:numPr>
          <w:ilvl w:val="0"/>
          <w:numId w:val="5"/>
        </w:numPr>
        <w:shd w:val="clear" w:color="auto" w:fill="auto"/>
        <w:tabs>
          <w:tab w:val="left" w:pos="711"/>
        </w:tabs>
        <w:spacing w:after="0" w:line="240" w:lineRule="auto"/>
        <w:ind w:firstLine="284"/>
        <w:jc w:val="both"/>
      </w:pPr>
      <w:r w:rsidRPr="00B8104F">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9023FC" w:rsidRPr="00B8104F" w:rsidRDefault="00662514" w:rsidP="00F40C74">
      <w:pPr>
        <w:pStyle w:val="23"/>
        <w:numPr>
          <w:ilvl w:val="0"/>
          <w:numId w:val="5"/>
        </w:numPr>
        <w:shd w:val="clear" w:color="auto" w:fill="auto"/>
        <w:tabs>
          <w:tab w:val="left" w:pos="702"/>
        </w:tabs>
        <w:spacing w:after="0" w:line="240" w:lineRule="auto"/>
        <w:ind w:firstLine="284"/>
        <w:jc w:val="both"/>
      </w:pPr>
      <w:r w:rsidRPr="00B8104F">
        <w:t>выводить информацию на бумагу, правильно обращаться с расходными материалами;</w:t>
      </w:r>
    </w:p>
    <w:p w:rsidR="009023FC" w:rsidRPr="00B8104F" w:rsidRDefault="00662514" w:rsidP="00F40C74">
      <w:pPr>
        <w:pStyle w:val="23"/>
        <w:numPr>
          <w:ilvl w:val="0"/>
          <w:numId w:val="5"/>
        </w:numPr>
        <w:shd w:val="clear" w:color="auto" w:fill="auto"/>
        <w:tabs>
          <w:tab w:val="left" w:pos="707"/>
        </w:tabs>
        <w:spacing w:after="0" w:line="240" w:lineRule="auto"/>
        <w:ind w:firstLine="284"/>
        <w:jc w:val="both"/>
      </w:pPr>
      <w:r w:rsidRPr="00B8104F">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11"/>
        </w:tabs>
        <w:spacing w:line="240" w:lineRule="auto"/>
        <w:ind w:firstLine="284"/>
        <w:rPr>
          <w:i w:val="0"/>
        </w:rPr>
      </w:pPr>
      <w:r w:rsidRPr="00B8104F">
        <w:rPr>
          <w:i w:val="0"/>
        </w:rPr>
        <w:t>осознавать и использовать в практической деятельности основные психологические особенности восприятия информации человеком.</w:t>
      </w:r>
    </w:p>
    <w:p w:rsidR="009023FC" w:rsidRPr="00B8104F" w:rsidRDefault="00662514" w:rsidP="00F40C74">
      <w:pPr>
        <w:pStyle w:val="23"/>
        <w:shd w:val="clear" w:color="auto" w:fill="auto"/>
        <w:tabs>
          <w:tab w:val="left" w:pos="2045"/>
        </w:tabs>
        <w:spacing w:after="0" w:line="240" w:lineRule="auto"/>
        <w:ind w:firstLine="284"/>
        <w:jc w:val="both"/>
      </w:pPr>
      <w:r w:rsidRPr="00B8104F">
        <w:rPr>
          <w:rStyle w:val="2a"/>
        </w:rPr>
        <w:t>Примечание</w:t>
      </w:r>
      <w:r w:rsidRPr="00B8104F">
        <w:t>:</w:t>
      </w:r>
      <w:r w:rsidRPr="00B8104F">
        <w:tab/>
        <w:t>результаты достигаются преимущественно в рамках предметов</w:t>
      </w:r>
    </w:p>
    <w:p w:rsidR="009023FC" w:rsidRPr="00B8104F" w:rsidRDefault="00662514" w:rsidP="00F40C74">
      <w:pPr>
        <w:pStyle w:val="23"/>
        <w:shd w:val="clear" w:color="auto" w:fill="auto"/>
        <w:spacing w:after="0" w:line="240" w:lineRule="auto"/>
        <w:ind w:firstLine="284"/>
        <w:jc w:val="both"/>
      </w:pPr>
      <w:r w:rsidRPr="00B8104F">
        <w:t>«Технология», «Информатика», а также во внеурочной и внешкольной деятельности.</w:t>
      </w:r>
    </w:p>
    <w:p w:rsidR="009023FC" w:rsidRPr="00B8104F" w:rsidRDefault="00662514" w:rsidP="00F40C74">
      <w:pPr>
        <w:pStyle w:val="40"/>
        <w:shd w:val="clear" w:color="auto" w:fill="auto"/>
        <w:spacing w:after="0" w:line="240" w:lineRule="auto"/>
        <w:ind w:firstLine="284"/>
      </w:pPr>
      <w:r w:rsidRPr="00B8104F">
        <w:t>Фиксация изображений и звуков</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707"/>
        </w:tabs>
        <w:spacing w:after="0" w:line="240" w:lineRule="auto"/>
        <w:ind w:firstLine="284"/>
        <w:jc w:val="both"/>
      </w:pPr>
      <w:r w:rsidRPr="00B8104F">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023FC" w:rsidRPr="00B8104F" w:rsidRDefault="00662514" w:rsidP="00F40C74">
      <w:pPr>
        <w:pStyle w:val="23"/>
        <w:numPr>
          <w:ilvl w:val="0"/>
          <w:numId w:val="5"/>
        </w:numPr>
        <w:shd w:val="clear" w:color="auto" w:fill="auto"/>
        <w:tabs>
          <w:tab w:val="left" w:pos="690"/>
        </w:tabs>
        <w:spacing w:after="0" w:line="240" w:lineRule="auto"/>
        <w:ind w:firstLine="284"/>
        <w:jc w:val="both"/>
      </w:pPr>
      <w:r w:rsidRPr="00B8104F">
        <w:t xml:space="preserve">учитывать смысл и содержание деятельности при организации фиксации, выделять для </w:t>
      </w:r>
      <w:r w:rsidRPr="00B8104F">
        <w:lastRenderedPageBreak/>
        <w:t>фиксации отдельные элементы объектов и процессов, обеспечивать качество фиксации существенных элементов;</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выбирать технические средства ИКТ для фиксации изображений и звуков в соответствии с поставленной целью;</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023FC" w:rsidRPr="00B8104F" w:rsidRDefault="00662514" w:rsidP="00F40C74">
      <w:pPr>
        <w:pStyle w:val="23"/>
        <w:numPr>
          <w:ilvl w:val="0"/>
          <w:numId w:val="5"/>
        </w:numPr>
        <w:shd w:val="clear" w:color="auto" w:fill="auto"/>
        <w:tabs>
          <w:tab w:val="left" w:pos="695"/>
        </w:tabs>
        <w:spacing w:after="0" w:line="240" w:lineRule="auto"/>
        <w:ind w:firstLine="284"/>
        <w:jc w:val="both"/>
      </w:pPr>
      <w:r w:rsidRPr="00B8104F">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осуществлять видеосъёмку и проводить монтаж отснятого материала с использованием возможностей специальных компьютерных инструментов.</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14"/>
        </w:tabs>
        <w:spacing w:line="240" w:lineRule="auto"/>
        <w:ind w:firstLine="284"/>
        <w:rPr>
          <w:i w:val="0"/>
        </w:rPr>
      </w:pPr>
      <w:r w:rsidRPr="00B8104F">
        <w:rPr>
          <w:i w:val="0"/>
        </w:rPr>
        <w:t>различать творческую и техническую фиксацию звуков и изображений;</w:t>
      </w:r>
    </w:p>
    <w:p w:rsidR="009023FC" w:rsidRPr="00B8104F" w:rsidRDefault="00662514" w:rsidP="00F40C74">
      <w:pPr>
        <w:pStyle w:val="60"/>
        <w:numPr>
          <w:ilvl w:val="0"/>
          <w:numId w:val="5"/>
        </w:numPr>
        <w:shd w:val="clear" w:color="auto" w:fill="auto"/>
        <w:tabs>
          <w:tab w:val="left" w:pos="690"/>
        </w:tabs>
        <w:spacing w:line="240" w:lineRule="auto"/>
        <w:ind w:firstLine="284"/>
        <w:rPr>
          <w:i w:val="0"/>
        </w:rPr>
      </w:pPr>
      <w:r w:rsidRPr="00B8104F">
        <w:rPr>
          <w:i w:val="0"/>
        </w:rPr>
        <w:t>использовать возможности ИКТ в творческой деятельности, связанной с искусством;</w:t>
      </w:r>
    </w:p>
    <w:p w:rsidR="009023FC" w:rsidRPr="00B8104F" w:rsidRDefault="00662514" w:rsidP="00F40C74">
      <w:pPr>
        <w:pStyle w:val="60"/>
        <w:numPr>
          <w:ilvl w:val="0"/>
          <w:numId w:val="5"/>
        </w:numPr>
        <w:shd w:val="clear" w:color="auto" w:fill="auto"/>
        <w:tabs>
          <w:tab w:val="left" w:pos="714"/>
        </w:tabs>
        <w:spacing w:line="240" w:lineRule="auto"/>
        <w:ind w:firstLine="284"/>
        <w:rPr>
          <w:i w:val="0"/>
        </w:rPr>
      </w:pPr>
      <w:r w:rsidRPr="00B8104F">
        <w:rPr>
          <w:i w:val="0"/>
        </w:rPr>
        <w:t>осуществлять трёхмерное сканирование.</w:t>
      </w:r>
    </w:p>
    <w:p w:rsidR="009023FC" w:rsidRPr="00B8104F" w:rsidRDefault="00662514" w:rsidP="00F40C74">
      <w:pPr>
        <w:pStyle w:val="23"/>
        <w:shd w:val="clear" w:color="auto" w:fill="auto"/>
        <w:spacing w:after="0" w:line="240" w:lineRule="auto"/>
        <w:ind w:firstLine="284"/>
        <w:jc w:val="both"/>
      </w:pPr>
      <w:r w:rsidRPr="00B8104F">
        <w:rPr>
          <w:rStyle w:val="2a"/>
        </w:rPr>
        <w:t>Примечание</w:t>
      </w:r>
      <w:r w:rsidRPr="00B8104F">
        <w:t>: результаты достигаются преимущественно</w:t>
      </w:r>
    </w:p>
    <w:p w:rsidR="009023FC" w:rsidRPr="00B8104F" w:rsidRDefault="00662514" w:rsidP="00F40C74">
      <w:pPr>
        <w:pStyle w:val="23"/>
        <w:shd w:val="clear" w:color="auto" w:fill="auto"/>
        <w:spacing w:after="0" w:line="240" w:lineRule="auto"/>
        <w:ind w:firstLine="284"/>
        <w:jc w:val="both"/>
      </w:pPr>
      <w:r w:rsidRPr="00B8104F">
        <w:t>в рамках естественных наук, предметов «Искусство», «Русский язык», «Иностранный язык», «Физическая культура», а также во внеурочной деятельности.</w:t>
      </w:r>
    </w:p>
    <w:p w:rsidR="009023FC" w:rsidRPr="00B8104F" w:rsidRDefault="00662514" w:rsidP="00F40C74">
      <w:pPr>
        <w:pStyle w:val="40"/>
        <w:shd w:val="clear" w:color="auto" w:fill="auto"/>
        <w:spacing w:after="0" w:line="240" w:lineRule="auto"/>
        <w:ind w:firstLine="284"/>
      </w:pPr>
      <w:r w:rsidRPr="00B8104F">
        <w:t>Создание письменных сообщений</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создавать текст на русском языке с использованием слепого десятипальцевого клавиатурного письма;</w:t>
      </w:r>
    </w:p>
    <w:p w:rsidR="009023FC" w:rsidRPr="00B8104F" w:rsidRDefault="00662514" w:rsidP="00F40C74">
      <w:pPr>
        <w:pStyle w:val="23"/>
        <w:numPr>
          <w:ilvl w:val="0"/>
          <w:numId w:val="5"/>
        </w:numPr>
        <w:shd w:val="clear" w:color="auto" w:fill="auto"/>
        <w:tabs>
          <w:tab w:val="left" w:pos="714"/>
        </w:tabs>
        <w:spacing w:after="0" w:line="240" w:lineRule="auto"/>
        <w:ind w:firstLine="284"/>
        <w:jc w:val="both"/>
      </w:pPr>
      <w:r w:rsidRPr="00B8104F">
        <w:t>сканировать текст и осуществлять распознавание сканированного текста;</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осуществлять редактирование и структурирование текста в соответствии с его смыслом средствами текстового редактора;</w:t>
      </w:r>
    </w:p>
    <w:p w:rsidR="009023FC" w:rsidRPr="00B8104F" w:rsidRDefault="00662514" w:rsidP="00F40C74">
      <w:pPr>
        <w:pStyle w:val="23"/>
        <w:numPr>
          <w:ilvl w:val="0"/>
          <w:numId w:val="5"/>
        </w:numPr>
        <w:shd w:val="clear" w:color="auto" w:fill="auto"/>
        <w:tabs>
          <w:tab w:val="left" w:pos="695"/>
        </w:tabs>
        <w:spacing w:after="0" w:line="240" w:lineRule="auto"/>
        <w:ind w:firstLine="284"/>
        <w:jc w:val="both"/>
      </w:pPr>
      <w:r w:rsidRPr="00B8104F">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023FC" w:rsidRPr="00B8104F" w:rsidRDefault="00662514" w:rsidP="00F40C74">
      <w:pPr>
        <w:pStyle w:val="23"/>
        <w:numPr>
          <w:ilvl w:val="0"/>
          <w:numId w:val="5"/>
        </w:numPr>
        <w:shd w:val="clear" w:color="auto" w:fill="auto"/>
        <w:tabs>
          <w:tab w:val="left" w:pos="699"/>
        </w:tabs>
        <w:spacing w:after="0" w:line="240" w:lineRule="auto"/>
        <w:ind w:firstLine="284"/>
        <w:jc w:val="both"/>
      </w:pPr>
      <w:r w:rsidRPr="00B8104F">
        <w:t>использовать средства орфографического и синтаксического контроля русского текста и текста на иностранном языке.</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spacing w:line="240" w:lineRule="auto"/>
        <w:ind w:firstLine="284"/>
        <w:rPr>
          <w:i w:val="0"/>
        </w:rPr>
      </w:pPr>
      <w:r w:rsidRPr="00B8104F">
        <w:rPr>
          <w:i w:val="0"/>
        </w:rPr>
        <w:t>создавать текст на иностранном языке с использованием слепого десятипальцевого клавиатурного письма;</w:t>
      </w:r>
    </w:p>
    <w:p w:rsidR="009023FC" w:rsidRPr="00B8104F" w:rsidRDefault="00662514" w:rsidP="00F40C74">
      <w:pPr>
        <w:pStyle w:val="60"/>
        <w:shd w:val="clear" w:color="auto" w:fill="auto"/>
        <w:tabs>
          <w:tab w:val="left" w:pos="6125"/>
        </w:tabs>
        <w:spacing w:line="240" w:lineRule="auto"/>
        <w:ind w:firstLine="284"/>
        <w:rPr>
          <w:i w:val="0"/>
        </w:rPr>
      </w:pPr>
      <w:r w:rsidRPr="00B8104F">
        <w:rPr>
          <w:i w:val="0"/>
        </w:rPr>
        <w:t>использ</w:t>
      </w:r>
      <w:r w:rsidR="00062A3A" w:rsidRPr="00B8104F">
        <w:rPr>
          <w:i w:val="0"/>
        </w:rPr>
        <w:t xml:space="preserve">овать компьютерные инструменты, </w:t>
      </w:r>
      <w:r w:rsidRPr="00B8104F">
        <w:rPr>
          <w:i w:val="0"/>
        </w:rPr>
        <w:t>упрощающие расшифровку аудиозаписей.</w:t>
      </w:r>
    </w:p>
    <w:p w:rsidR="009023FC" w:rsidRPr="00B8104F" w:rsidRDefault="00662514" w:rsidP="00F40C74">
      <w:pPr>
        <w:pStyle w:val="23"/>
        <w:shd w:val="clear" w:color="auto" w:fill="auto"/>
        <w:tabs>
          <w:tab w:val="left" w:pos="2045"/>
        </w:tabs>
        <w:spacing w:after="0" w:line="240" w:lineRule="auto"/>
        <w:ind w:firstLine="284"/>
        <w:jc w:val="both"/>
      </w:pPr>
      <w:r w:rsidRPr="00B8104F">
        <w:rPr>
          <w:rStyle w:val="2a"/>
        </w:rPr>
        <w:t>Примечание</w:t>
      </w:r>
      <w:r w:rsidR="00062A3A" w:rsidRPr="00B8104F">
        <w:t xml:space="preserve">: </w:t>
      </w:r>
      <w:r w:rsidRPr="00B8104F">
        <w:t>результаты достигаются преимущественно в рамках предметов«Русский язык», «Иностранный язык», «Литература», «История», а также во внеурочной деятельности.</w:t>
      </w:r>
    </w:p>
    <w:p w:rsidR="009023FC" w:rsidRPr="00B8104F" w:rsidRDefault="00662514" w:rsidP="00F40C74">
      <w:pPr>
        <w:pStyle w:val="40"/>
        <w:shd w:val="clear" w:color="auto" w:fill="auto"/>
        <w:spacing w:after="0" w:line="240" w:lineRule="auto"/>
        <w:ind w:firstLine="284"/>
      </w:pPr>
      <w:r w:rsidRPr="00B8104F">
        <w:t>Создание графических объектов</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685"/>
        </w:tabs>
        <w:spacing w:after="0" w:line="240" w:lineRule="auto"/>
        <w:ind w:firstLine="284"/>
        <w:jc w:val="both"/>
      </w:pPr>
      <w:r w:rsidRPr="00B8104F">
        <w:t>создавать различные геометрические объекты с использованием возможностей специальных компьютерных инструментов;</w:t>
      </w:r>
    </w:p>
    <w:p w:rsidR="009023FC" w:rsidRPr="00B8104F" w:rsidRDefault="00662514" w:rsidP="00F40C74">
      <w:pPr>
        <w:pStyle w:val="23"/>
        <w:numPr>
          <w:ilvl w:val="0"/>
          <w:numId w:val="5"/>
        </w:numPr>
        <w:shd w:val="clear" w:color="auto" w:fill="auto"/>
        <w:tabs>
          <w:tab w:val="left" w:pos="718"/>
        </w:tabs>
        <w:spacing w:after="0" w:line="240" w:lineRule="auto"/>
        <w:ind w:firstLine="284"/>
        <w:jc w:val="both"/>
      </w:pPr>
      <w:r w:rsidRPr="00B8104F">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023FC" w:rsidRPr="00B8104F" w:rsidRDefault="00662514" w:rsidP="00F40C74">
      <w:pPr>
        <w:pStyle w:val="23"/>
        <w:numPr>
          <w:ilvl w:val="0"/>
          <w:numId w:val="5"/>
        </w:numPr>
        <w:shd w:val="clear" w:color="auto" w:fill="auto"/>
        <w:tabs>
          <w:tab w:val="left" w:pos="778"/>
          <w:tab w:val="left" w:pos="7734"/>
        </w:tabs>
        <w:spacing w:after="0" w:line="240" w:lineRule="auto"/>
        <w:ind w:firstLine="284"/>
        <w:jc w:val="both"/>
      </w:pPr>
      <w:r w:rsidRPr="00B8104F">
        <w:t>создавать специа</w:t>
      </w:r>
      <w:r w:rsidR="00062A3A" w:rsidRPr="00B8104F">
        <w:t xml:space="preserve">лизированные карты и диаграммы: </w:t>
      </w:r>
      <w:r w:rsidRPr="00B8104F">
        <w:t>географические,хронологические;</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78"/>
        </w:tabs>
        <w:spacing w:line="240" w:lineRule="auto"/>
        <w:ind w:firstLine="284"/>
        <w:rPr>
          <w:i w:val="0"/>
        </w:rPr>
      </w:pPr>
      <w:r w:rsidRPr="00B8104F">
        <w:rPr>
          <w:i w:val="0"/>
        </w:rPr>
        <w:t>создавать мультипликационные фильмы;</w:t>
      </w:r>
    </w:p>
    <w:p w:rsidR="009023FC" w:rsidRPr="00B8104F" w:rsidRDefault="00662514" w:rsidP="00F40C74">
      <w:pPr>
        <w:pStyle w:val="60"/>
        <w:numPr>
          <w:ilvl w:val="0"/>
          <w:numId w:val="5"/>
        </w:numPr>
        <w:shd w:val="clear" w:color="auto" w:fill="auto"/>
        <w:tabs>
          <w:tab w:val="left" w:pos="778"/>
        </w:tabs>
        <w:spacing w:line="240" w:lineRule="auto"/>
        <w:ind w:firstLine="284"/>
        <w:rPr>
          <w:i w:val="0"/>
        </w:rPr>
      </w:pPr>
      <w:r w:rsidRPr="00B8104F">
        <w:rPr>
          <w:i w:val="0"/>
        </w:rPr>
        <w:t>создавать виртуальные модели трёхмерных объектов.</w:t>
      </w:r>
    </w:p>
    <w:p w:rsidR="009023FC" w:rsidRPr="00B8104F" w:rsidRDefault="00662514" w:rsidP="00F40C74">
      <w:pPr>
        <w:pStyle w:val="23"/>
        <w:shd w:val="clear" w:color="auto" w:fill="auto"/>
        <w:tabs>
          <w:tab w:val="left" w:pos="2091"/>
        </w:tabs>
        <w:spacing w:after="0" w:line="240" w:lineRule="auto"/>
        <w:ind w:firstLine="284"/>
        <w:jc w:val="both"/>
      </w:pPr>
      <w:r w:rsidRPr="00B8104F">
        <w:rPr>
          <w:rStyle w:val="2a"/>
        </w:rPr>
        <w:t>Примечание:</w:t>
      </w:r>
      <w:r w:rsidRPr="00B8104F">
        <w:t>результаты достигаются преимущественно в рамках предметов</w:t>
      </w:r>
    </w:p>
    <w:p w:rsidR="009023FC" w:rsidRPr="00B8104F" w:rsidRDefault="00662514" w:rsidP="00F40C74">
      <w:pPr>
        <w:pStyle w:val="23"/>
        <w:shd w:val="clear" w:color="auto" w:fill="auto"/>
        <w:spacing w:after="0" w:line="240" w:lineRule="auto"/>
        <w:ind w:firstLine="284"/>
        <w:jc w:val="both"/>
      </w:pPr>
      <w:r w:rsidRPr="00B8104F">
        <w:t>«Технология», «Обществознание», «География», «История», «Математика», а также во внеурочной деятельности.</w:t>
      </w:r>
    </w:p>
    <w:p w:rsidR="009023FC" w:rsidRPr="00B8104F" w:rsidRDefault="00662514" w:rsidP="00F40C74">
      <w:pPr>
        <w:pStyle w:val="40"/>
        <w:shd w:val="clear" w:color="auto" w:fill="auto"/>
        <w:spacing w:after="0" w:line="240" w:lineRule="auto"/>
        <w:ind w:firstLine="284"/>
      </w:pPr>
      <w:r w:rsidRPr="00B8104F">
        <w:t>Создание музыкальных и звуковых сообщений</w:t>
      </w:r>
    </w:p>
    <w:p w:rsidR="009023FC" w:rsidRPr="00B8104F" w:rsidRDefault="00662514" w:rsidP="00F40C74">
      <w:pPr>
        <w:pStyle w:val="23"/>
        <w:shd w:val="clear" w:color="auto" w:fill="auto"/>
        <w:spacing w:after="0" w:line="240" w:lineRule="auto"/>
        <w:ind w:firstLine="284"/>
        <w:jc w:val="both"/>
      </w:pPr>
      <w:r w:rsidRPr="00B8104F">
        <w:lastRenderedPageBreak/>
        <w:t>Выпускник научится:</w:t>
      </w:r>
    </w:p>
    <w:p w:rsidR="009023FC" w:rsidRPr="00B8104F" w:rsidRDefault="00662514" w:rsidP="00F40C74">
      <w:pPr>
        <w:pStyle w:val="23"/>
        <w:numPr>
          <w:ilvl w:val="0"/>
          <w:numId w:val="5"/>
        </w:numPr>
        <w:shd w:val="clear" w:color="auto" w:fill="auto"/>
        <w:tabs>
          <w:tab w:val="left" w:pos="778"/>
        </w:tabs>
        <w:spacing w:after="0" w:line="240" w:lineRule="auto"/>
        <w:ind w:firstLine="284"/>
        <w:jc w:val="both"/>
      </w:pPr>
      <w:r w:rsidRPr="00B8104F">
        <w:t>использовать программы звукозаписи и микрофоны.</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78"/>
        </w:tabs>
        <w:spacing w:line="240" w:lineRule="auto"/>
        <w:ind w:firstLine="284"/>
        <w:rPr>
          <w:i w:val="0"/>
        </w:rPr>
      </w:pPr>
      <w:r w:rsidRPr="00B8104F">
        <w:rPr>
          <w:i w:val="0"/>
        </w:rPr>
        <w:t>использовать музыкальные редакторы, для решения творческих задач.</w:t>
      </w:r>
    </w:p>
    <w:p w:rsidR="009023FC" w:rsidRPr="00B8104F" w:rsidRDefault="00662514" w:rsidP="00F40C74">
      <w:pPr>
        <w:pStyle w:val="23"/>
        <w:shd w:val="clear" w:color="auto" w:fill="auto"/>
        <w:tabs>
          <w:tab w:val="left" w:pos="2091"/>
        </w:tabs>
        <w:spacing w:after="0" w:line="240" w:lineRule="auto"/>
        <w:ind w:firstLine="284"/>
        <w:jc w:val="both"/>
      </w:pPr>
      <w:r w:rsidRPr="00B8104F">
        <w:rPr>
          <w:rStyle w:val="2a"/>
        </w:rPr>
        <w:t>Примечание:</w:t>
      </w:r>
      <w:r w:rsidRPr="00B8104F">
        <w:tab/>
        <w:t>результаты достигаются преимущественно в рамках предмета</w:t>
      </w:r>
    </w:p>
    <w:p w:rsidR="009023FC" w:rsidRPr="00B8104F" w:rsidRDefault="00662514" w:rsidP="00F40C74">
      <w:pPr>
        <w:pStyle w:val="23"/>
        <w:shd w:val="clear" w:color="auto" w:fill="auto"/>
        <w:spacing w:after="0" w:line="240" w:lineRule="auto"/>
        <w:ind w:firstLine="284"/>
        <w:jc w:val="both"/>
      </w:pPr>
      <w:r w:rsidRPr="00B8104F">
        <w:t>«Искусство», а также во внеурочной деятельности.</w:t>
      </w:r>
    </w:p>
    <w:p w:rsidR="009023FC" w:rsidRPr="00B8104F" w:rsidRDefault="00662514" w:rsidP="00F40C74">
      <w:pPr>
        <w:pStyle w:val="40"/>
        <w:shd w:val="clear" w:color="auto" w:fill="auto"/>
        <w:spacing w:after="0" w:line="240" w:lineRule="auto"/>
        <w:ind w:firstLine="284"/>
      </w:pPr>
      <w:r w:rsidRPr="00B8104F">
        <w:t>Создание, восприятие и использование гипермедиасообщений</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организовывать сообщения в виде линейного или включающего ссылки представления для самостоятельного просмотра через браузер;</w:t>
      </w:r>
    </w:p>
    <w:p w:rsidR="009023FC" w:rsidRPr="00B8104F" w:rsidRDefault="00662514" w:rsidP="00F40C74">
      <w:pPr>
        <w:pStyle w:val="23"/>
        <w:numPr>
          <w:ilvl w:val="0"/>
          <w:numId w:val="5"/>
        </w:numPr>
        <w:shd w:val="clear" w:color="auto" w:fill="auto"/>
        <w:tabs>
          <w:tab w:val="left" w:pos="778"/>
          <w:tab w:val="left" w:pos="5718"/>
        </w:tabs>
        <w:spacing w:after="0" w:line="240" w:lineRule="auto"/>
        <w:ind w:firstLine="284"/>
        <w:jc w:val="both"/>
      </w:pPr>
      <w:r w:rsidRPr="00B8104F">
        <w:t>работать с особыми видами сообщений:</w:t>
      </w:r>
      <w:r w:rsidRPr="00B8104F">
        <w:tab/>
        <w:t>диаграммами (алгоритмическими,</w:t>
      </w:r>
    </w:p>
    <w:p w:rsidR="009023FC" w:rsidRPr="00B8104F" w:rsidRDefault="00662514" w:rsidP="00F40C74">
      <w:pPr>
        <w:pStyle w:val="23"/>
        <w:shd w:val="clear" w:color="auto" w:fill="auto"/>
        <w:spacing w:after="0" w:line="240" w:lineRule="auto"/>
        <w:ind w:firstLine="284"/>
        <w:jc w:val="both"/>
      </w:pPr>
      <w:r w:rsidRPr="00B8104F">
        <w:t>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проводить деконструкцию сообщений, выделение в них структуры, элементов и фрагментов;</w:t>
      </w:r>
    </w:p>
    <w:p w:rsidR="009023FC" w:rsidRPr="00B8104F" w:rsidRDefault="00662514" w:rsidP="00F40C74">
      <w:pPr>
        <w:pStyle w:val="23"/>
        <w:numPr>
          <w:ilvl w:val="0"/>
          <w:numId w:val="5"/>
        </w:numPr>
        <w:shd w:val="clear" w:color="auto" w:fill="auto"/>
        <w:tabs>
          <w:tab w:val="left" w:pos="778"/>
        </w:tabs>
        <w:spacing w:after="0" w:line="240" w:lineRule="auto"/>
        <w:ind w:firstLine="284"/>
        <w:jc w:val="both"/>
      </w:pPr>
      <w:r w:rsidRPr="00B8104F">
        <w:t>использовать при восприятии сообщений внутренние и внешние ссылки;</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формулировать вопросы к сообщению, создавать краткое описание сообщения; цитировать фрагменты сообщения;</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избирательно относиться к информации в окружающем информационном пространстве, отказываться от потребления ненужной информации.</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14"/>
        </w:tabs>
        <w:spacing w:line="240" w:lineRule="auto"/>
        <w:ind w:firstLine="284"/>
        <w:rPr>
          <w:i w:val="0"/>
        </w:rPr>
      </w:pPr>
      <w:r w:rsidRPr="00B8104F">
        <w:rPr>
          <w:i w:val="0"/>
        </w:rPr>
        <w:t>проектировать дизайн сообщений в соответствии с задачами и средствами доставки;</w:t>
      </w:r>
    </w:p>
    <w:p w:rsidR="009023FC" w:rsidRPr="00B8104F" w:rsidRDefault="00662514" w:rsidP="00F40C74">
      <w:pPr>
        <w:pStyle w:val="60"/>
        <w:numPr>
          <w:ilvl w:val="0"/>
          <w:numId w:val="5"/>
        </w:numPr>
        <w:shd w:val="clear" w:color="auto" w:fill="auto"/>
        <w:tabs>
          <w:tab w:val="left" w:pos="747"/>
        </w:tabs>
        <w:spacing w:line="240" w:lineRule="auto"/>
        <w:ind w:firstLine="284"/>
        <w:rPr>
          <w:i w:val="0"/>
        </w:rPr>
      </w:pPr>
      <w:r w:rsidRPr="00B8104F">
        <w:rPr>
          <w:i w:val="0"/>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9023FC" w:rsidRPr="00B8104F" w:rsidRDefault="00662514" w:rsidP="00F40C74">
      <w:pPr>
        <w:pStyle w:val="23"/>
        <w:shd w:val="clear" w:color="auto" w:fill="auto"/>
        <w:tabs>
          <w:tab w:val="left" w:pos="2091"/>
        </w:tabs>
        <w:spacing w:after="0" w:line="240" w:lineRule="auto"/>
        <w:ind w:firstLine="284"/>
        <w:jc w:val="both"/>
      </w:pPr>
      <w:r w:rsidRPr="00B8104F">
        <w:rPr>
          <w:rStyle w:val="2a"/>
        </w:rPr>
        <w:t>Примечание</w:t>
      </w:r>
      <w:r w:rsidRPr="00B8104F">
        <w:t>:</w:t>
      </w:r>
      <w:r w:rsidRPr="00B8104F">
        <w:tab/>
        <w:t>результаты достигаются преимущественно в рамках предметов</w:t>
      </w:r>
    </w:p>
    <w:p w:rsidR="009023FC" w:rsidRPr="00B8104F" w:rsidRDefault="00662514" w:rsidP="00F40C74">
      <w:pPr>
        <w:pStyle w:val="23"/>
        <w:shd w:val="clear" w:color="auto" w:fill="auto"/>
        <w:spacing w:after="0" w:line="240" w:lineRule="auto"/>
        <w:ind w:firstLine="284"/>
        <w:jc w:val="both"/>
      </w:pPr>
      <w:r w:rsidRPr="00B8104F">
        <w:t>«Технология», «Литература», «Русский язык», «Иностранный язык», «Искусство», могут достигаться при изучении и других предметов.</w:t>
      </w:r>
    </w:p>
    <w:p w:rsidR="009023FC" w:rsidRPr="00B8104F" w:rsidRDefault="00662514" w:rsidP="00F40C74">
      <w:pPr>
        <w:pStyle w:val="40"/>
        <w:shd w:val="clear" w:color="auto" w:fill="auto"/>
        <w:spacing w:after="0" w:line="240" w:lineRule="auto"/>
        <w:ind w:firstLine="284"/>
      </w:pPr>
      <w:r w:rsidRPr="00B8104F">
        <w:t>Коммуникация и социальное взаимодействие</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выступать с аудио</w:t>
      </w:r>
      <w:r w:rsidR="00E36A0A" w:rsidRPr="00B8104F">
        <w:t>- и ви</w:t>
      </w:r>
      <w:r w:rsidRPr="00B8104F">
        <w:t>део</w:t>
      </w:r>
      <w:r w:rsidR="00E36A0A" w:rsidRPr="00B8104F">
        <w:t>-</w:t>
      </w:r>
      <w:r w:rsidRPr="00B8104F">
        <w:t>поддержкой, включая выступление перед дистанционной аудиторией;</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участвовать в обсуждении (аудио</w:t>
      </w:r>
      <w:r w:rsidR="00E36A0A" w:rsidRPr="00B8104F">
        <w:t xml:space="preserve">- и </w:t>
      </w:r>
      <w:r w:rsidRPr="00B8104F">
        <w:t>видео</w:t>
      </w:r>
      <w:r w:rsidR="00E36A0A" w:rsidRPr="00B8104F">
        <w:t>-</w:t>
      </w:r>
      <w:r w:rsidRPr="00B8104F">
        <w:t>форум, текстовый форум) с использованием возможностей Интернета;</w:t>
      </w:r>
    </w:p>
    <w:p w:rsidR="009023FC" w:rsidRPr="00B8104F" w:rsidRDefault="00662514" w:rsidP="00F40C74">
      <w:pPr>
        <w:pStyle w:val="23"/>
        <w:numPr>
          <w:ilvl w:val="0"/>
          <w:numId w:val="5"/>
        </w:numPr>
        <w:shd w:val="clear" w:color="auto" w:fill="auto"/>
        <w:tabs>
          <w:tab w:val="left" w:pos="738"/>
        </w:tabs>
        <w:spacing w:after="0" w:line="240" w:lineRule="auto"/>
        <w:ind w:firstLine="284"/>
        <w:jc w:val="both"/>
      </w:pPr>
      <w:r w:rsidRPr="00B8104F">
        <w:t>использовать возможности электронной почты для информационного обмена;</w:t>
      </w:r>
    </w:p>
    <w:p w:rsidR="009023FC" w:rsidRPr="00B8104F" w:rsidRDefault="00662514" w:rsidP="00F40C74">
      <w:pPr>
        <w:pStyle w:val="23"/>
        <w:numPr>
          <w:ilvl w:val="0"/>
          <w:numId w:val="5"/>
        </w:numPr>
        <w:shd w:val="clear" w:color="auto" w:fill="auto"/>
        <w:tabs>
          <w:tab w:val="left" w:pos="738"/>
        </w:tabs>
        <w:spacing w:after="0" w:line="240" w:lineRule="auto"/>
        <w:ind w:firstLine="284"/>
        <w:jc w:val="both"/>
      </w:pPr>
      <w:r w:rsidRPr="00B8104F">
        <w:t>вести личный дневник (блог) с использованием возможностей Интернета;</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соблюдать нормы информационной культуры, этики и права; с уважением относиться к частной информации и информационным правам других людей.</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38"/>
        </w:tabs>
        <w:spacing w:line="240" w:lineRule="auto"/>
        <w:ind w:firstLine="284"/>
        <w:rPr>
          <w:i w:val="0"/>
        </w:rPr>
      </w:pPr>
      <w:r w:rsidRPr="00B8104F">
        <w:rPr>
          <w:i w:val="0"/>
        </w:rPr>
        <w:t>взаимодействовать в социальных сетях, работать в группе над сообщением (вики);</w:t>
      </w:r>
    </w:p>
    <w:p w:rsidR="009023FC" w:rsidRPr="00B8104F" w:rsidRDefault="00662514" w:rsidP="00F40C74">
      <w:pPr>
        <w:pStyle w:val="60"/>
        <w:numPr>
          <w:ilvl w:val="0"/>
          <w:numId w:val="5"/>
        </w:numPr>
        <w:shd w:val="clear" w:color="auto" w:fill="auto"/>
        <w:tabs>
          <w:tab w:val="left" w:pos="738"/>
        </w:tabs>
        <w:spacing w:line="240" w:lineRule="auto"/>
        <w:ind w:firstLine="284"/>
        <w:rPr>
          <w:i w:val="0"/>
        </w:rPr>
      </w:pPr>
      <w:r w:rsidRPr="00B8104F">
        <w:rPr>
          <w:i w:val="0"/>
        </w:rPr>
        <w:t>участвовать в форумах в социальных образовательных сетях;</w:t>
      </w:r>
    </w:p>
    <w:p w:rsidR="009023FC" w:rsidRPr="00B8104F" w:rsidRDefault="00662514" w:rsidP="00F40C74">
      <w:pPr>
        <w:pStyle w:val="60"/>
        <w:numPr>
          <w:ilvl w:val="0"/>
          <w:numId w:val="5"/>
        </w:numPr>
        <w:shd w:val="clear" w:color="auto" w:fill="auto"/>
        <w:tabs>
          <w:tab w:val="left" w:pos="709"/>
        </w:tabs>
        <w:spacing w:line="240" w:lineRule="auto"/>
        <w:ind w:firstLine="284"/>
        <w:rPr>
          <w:i w:val="0"/>
        </w:rPr>
      </w:pPr>
      <w:r w:rsidRPr="00B8104F">
        <w:rPr>
          <w:i w:val="0"/>
        </w:rPr>
        <w:t>взаимодействовать с партнёрами с использованием возможностей Интернета (игровое и театральное взаимодействие).</w:t>
      </w:r>
    </w:p>
    <w:p w:rsidR="009023FC" w:rsidRPr="00B8104F" w:rsidRDefault="00662514" w:rsidP="00F40C74">
      <w:pPr>
        <w:pStyle w:val="23"/>
        <w:shd w:val="clear" w:color="auto" w:fill="auto"/>
        <w:spacing w:after="0" w:line="240" w:lineRule="auto"/>
        <w:ind w:firstLine="284"/>
        <w:jc w:val="both"/>
      </w:pPr>
      <w:r w:rsidRPr="00B8104F">
        <w:rPr>
          <w:rStyle w:val="2a"/>
        </w:rPr>
        <w:t>Примечание</w:t>
      </w:r>
      <w:r w:rsidRPr="00B8104F">
        <w:t>: результаты достигаются в рамках всех предметов, а также во внеурочной деятельности.</w:t>
      </w:r>
    </w:p>
    <w:p w:rsidR="009023FC" w:rsidRPr="00B8104F" w:rsidRDefault="00662514" w:rsidP="00F40C74">
      <w:pPr>
        <w:pStyle w:val="40"/>
        <w:shd w:val="clear" w:color="auto" w:fill="auto"/>
        <w:spacing w:after="0" w:line="240" w:lineRule="auto"/>
        <w:ind w:firstLine="284"/>
      </w:pPr>
      <w:r w:rsidRPr="00B8104F">
        <w:t>Поиск и организация хранения информации</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 xml:space="preserve">использовать приёмы поиска информации на персональном компьютере, в </w:t>
      </w:r>
      <w:r w:rsidRPr="00B8104F">
        <w:lastRenderedPageBreak/>
        <w:t>информационной среде учреждения и в образовательном пространстве;</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использовать различные библиотечные, в том числе электронные, каталоги для поиска необходимых книг;</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искать информацию в различных базах данных, создавать и заполнять базы данных, в частности использовать различные определители;</w:t>
      </w:r>
    </w:p>
    <w:p w:rsidR="009023FC" w:rsidRPr="00B8104F" w:rsidRDefault="00662514" w:rsidP="00F40C74">
      <w:pPr>
        <w:pStyle w:val="23"/>
        <w:numPr>
          <w:ilvl w:val="0"/>
          <w:numId w:val="5"/>
        </w:numPr>
        <w:shd w:val="clear" w:color="auto" w:fill="auto"/>
        <w:tabs>
          <w:tab w:val="left" w:pos="718"/>
        </w:tabs>
        <w:spacing w:after="0" w:line="240" w:lineRule="auto"/>
        <w:ind w:firstLine="284"/>
        <w:jc w:val="both"/>
      </w:pPr>
      <w:r w:rsidRPr="00B8104F">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38"/>
        </w:tabs>
        <w:spacing w:line="240" w:lineRule="auto"/>
        <w:ind w:firstLine="284"/>
        <w:rPr>
          <w:i w:val="0"/>
        </w:rPr>
      </w:pPr>
      <w:r w:rsidRPr="00B8104F">
        <w:rPr>
          <w:i w:val="0"/>
        </w:rPr>
        <w:t>создавать и заполнять различные определители;</w:t>
      </w:r>
    </w:p>
    <w:p w:rsidR="009023FC" w:rsidRPr="00B8104F" w:rsidRDefault="00662514" w:rsidP="00F40C74">
      <w:pPr>
        <w:pStyle w:val="60"/>
        <w:numPr>
          <w:ilvl w:val="0"/>
          <w:numId w:val="5"/>
        </w:numPr>
        <w:shd w:val="clear" w:color="auto" w:fill="auto"/>
        <w:tabs>
          <w:tab w:val="left" w:pos="714"/>
        </w:tabs>
        <w:spacing w:line="240" w:lineRule="auto"/>
        <w:ind w:firstLine="284"/>
        <w:rPr>
          <w:i w:val="0"/>
        </w:rPr>
      </w:pPr>
      <w:r w:rsidRPr="00B8104F">
        <w:rPr>
          <w:i w:val="0"/>
        </w:rPr>
        <w:t>использовать различные приёмы поиска информации в Интернете в ходе учебной деятельности.</w:t>
      </w:r>
    </w:p>
    <w:p w:rsidR="009023FC" w:rsidRPr="00B8104F" w:rsidRDefault="00662514" w:rsidP="00F40C74">
      <w:pPr>
        <w:pStyle w:val="23"/>
        <w:shd w:val="clear" w:color="auto" w:fill="auto"/>
        <w:tabs>
          <w:tab w:val="left" w:pos="2045"/>
        </w:tabs>
        <w:spacing w:after="0" w:line="240" w:lineRule="auto"/>
        <w:ind w:firstLine="284"/>
        <w:jc w:val="both"/>
      </w:pPr>
      <w:r w:rsidRPr="00B8104F">
        <w:rPr>
          <w:rStyle w:val="2a"/>
        </w:rPr>
        <w:t>Примечание</w:t>
      </w:r>
      <w:r w:rsidR="00062A3A" w:rsidRPr="00B8104F">
        <w:t xml:space="preserve">: </w:t>
      </w:r>
      <w:r w:rsidRPr="00B8104F">
        <w:t>результаты достигаются преимущественно в рамках предметов«История», «Литература», «Технология», «Информатика» и других предметов.</w:t>
      </w:r>
    </w:p>
    <w:p w:rsidR="009023FC" w:rsidRPr="00B8104F" w:rsidRDefault="00662514" w:rsidP="00F40C74">
      <w:pPr>
        <w:pStyle w:val="40"/>
        <w:shd w:val="clear" w:color="auto" w:fill="auto"/>
        <w:spacing w:after="0" w:line="240" w:lineRule="auto"/>
        <w:ind w:firstLine="284"/>
      </w:pPr>
      <w:r w:rsidRPr="00B8104F">
        <w:t>Анализ информации, математическая обработка данных в исследовании</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714"/>
        </w:tabs>
        <w:spacing w:after="0" w:line="240" w:lineRule="auto"/>
        <w:ind w:firstLine="284"/>
        <w:jc w:val="both"/>
      </w:pPr>
      <w:r w:rsidRPr="00B8104F">
        <w:t>вводить результаты измерений и другие цифровые данные для их обработки, в том числе статистической, и визуализации;</w:t>
      </w:r>
    </w:p>
    <w:p w:rsidR="009023FC" w:rsidRPr="00B8104F" w:rsidRDefault="00662514" w:rsidP="00F40C74">
      <w:pPr>
        <w:pStyle w:val="23"/>
        <w:numPr>
          <w:ilvl w:val="0"/>
          <w:numId w:val="5"/>
        </w:numPr>
        <w:shd w:val="clear" w:color="auto" w:fill="auto"/>
        <w:tabs>
          <w:tab w:val="left" w:pos="738"/>
        </w:tabs>
        <w:spacing w:after="0" w:line="240" w:lineRule="auto"/>
        <w:ind w:firstLine="284"/>
        <w:jc w:val="both"/>
      </w:pPr>
      <w:r w:rsidRPr="00B8104F">
        <w:t>строить математические модели;</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проводить эксперименты и исследования в виртуальных лабораториях по естественным наукам, математике и информатике.</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683"/>
        </w:tabs>
        <w:spacing w:line="240" w:lineRule="auto"/>
        <w:ind w:firstLine="284"/>
        <w:rPr>
          <w:i w:val="0"/>
        </w:rPr>
      </w:pPr>
      <w:r w:rsidRPr="00B8104F">
        <w:rPr>
          <w:i w:val="0"/>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9023FC" w:rsidRPr="00B8104F" w:rsidRDefault="00662514" w:rsidP="00F40C74">
      <w:pPr>
        <w:pStyle w:val="60"/>
        <w:numPr>
          <w:ilvl w:val="0"/>
          <w:numId w:val="5"/>
        </w:numPr>
        <w:shd w:val="clear" w:color="auto" w:fill="auto"/>
        <w:tabs>
          <w:tab w:val="left" w:pos="743"/>
        </w:tabs>
        <w:spacing w:line="240" w:lineRule="auto"/>
        <w:ind w:firstLine="284"/>
        <w:rPr>
          <w:i w:val="0"/>
        </w:rPr>
      </w:pPr>
      <w:r w:rsidRPr="00B8104F">
        <w:rPr>
          <w:i w:val="0"/>
        </w:rPr>
        <w:t>анализировать результаты своей деятельности и затрачиваемых ресурсов.</w:t>
      </w:r>
    </w:p>
    <w:p w:rsidR="009023FC" w:rsidRPr="00B8104F" w:rsidRDefault="00662514" w:rsidP="00F40C74">
      <w:pPr>
        <w:pStyle w:val="23"/>
        <w:shd w:val="clear" w:color="auto" w:fill="auto"/>
        <w:spacing w:after="0" w:line="240" w:lineRule="auto"/>
        <w:ind w:firstLine="284"/>
        <w:jc w:val="both"/>
      </w:pPr>
      <w:r w:rsidRPr="00B8104F">
        <w:rPr>
          <w:rStyle w:val="2a"/>
        </w:rPr>
        <w:t>Примечание</w:t>
      </w:r>
      <w:r w:rsidRPr="00B8104F">
        <w:t>: результаты достигаются преимущественно в рамках естественных наук,</w:t>
      </w:r>
    </w:p>
    <w:p w:rsidR="009023FC" w:rsidRPr="00B8104F" w:rsidRDefault="00662514" w:rsidP="00F40C74">
      <w:pPr>
        <w:pStyle w:val="23"/>
        <w:shd w:val="clear" w:color="auto" w:fill="auto"/>
        <w:spacing w:after="120" w:line="240" w:lineRule="auto"/>
        <w:ind w:firstLine="284"/>
        <w:jc w:val="both"/>
      </w:pPr>
      <w:r w:rsidRPr="00B8104F">
        <w:t>предметов «Обществознание», «Математика».</w:t>
      </w:r>
    </w:p>
    <w:p w:rsidR="009023FC" w:rsidRPr="00B8104F" w:rsidRDefault="00DB2EDA" w:rsidP="00DB2EDA">
      <w:pPr>
        <w:pStyle w:val="29"/>
        <w:keepNext/>
        <w:keepLines/>
        <w:numPr>
          <w:ilvl w:val="0"/>
          <w:numId w:val="7"/>
        </w:numPr>
        <w:shd w:val="clear" w:color="auto" w:fill="auto"/>
        <w:tabs>
          <w:tab w:val="left" w:pos="993"/>
        </w:tabs>
        <w:spacing w:line="240" w:lineRule="auto"/>
        <w:ind w:right="20" w:firstLine="284"/>
      </w:pPr>
      <w:bookmarkStart w:id="2" w:name="bookmark2"/>
      <w:r>
        <w:t xml:space="preserve">ОСНОВЫ УЧЕБНО-ИССЛЕДОВАТЕЛЬСКОЙ </w:t>
      </w:r>
      <w:r w:rsidR="00662514" w:rsidRPr="00B8104F">
        <w:t>И</w:t>
      </w:r>
      <w:bookmarkEnd w:id="2"/>
      <w:r>
        <w:t xml:space="preserve"> </w:t>
      </w:r>
      <w:r w:rsidR="00A24448" w:rsidRPr="00B8104F">
        <w:t>ПРОЕКТНОЙ</w:t>
      </w:r>
      <w:bookmarkStart w:id="3" w:name="bookmark3"/>
      <w:r>
        <w:t xml:space="preserve"> </w:t>
      </w:r>
      <w:r w:rsidR="00A24448" w:rsidRPr="00B8104F">
        <w:t>ДЕЯТЕЛЬНОСТИ</w:t>
      </w:r>
      <w:bookmarkEnd w:id="3"/>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023FC" w:rsidRPr="00B8104F" w:rsidRDefault="00662514" w:rsidP="00F40C74">
      <w:pPr>
        <w:pStyle w:val="23"/>
        <w:numPr>
          <w:ilvl w:val="0"/>
          <w:numId w:val="5"/>
        </w:numPr>
        <w:shd w:val="clear" w:color="auto" w:fill="auto"/>
        <w:tabs>
          <w:tab w:val="left" w:pos="743"/>
        </w:tabs>
        <w:spacing w:after="0" w:line="240" w:lineRule="auto"/>
        <w:ind w:firstLine="284"/>
        <w:jc w:val="both"/>
      </w:pPr>
      <w:r w:rsidRPr="00B8104F">
        <w:t>выбирать и использовать методы, релевантные рассматриваемой проблеме;</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ясно, логично и точно излагать свою точку зрения, использовать языковые средства, адекватные обсуждаемой проблеме;</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отличать факты от суждений, мнений и оценок, критически относиться к суждениям, мнениям, оценкам, реконструировать их основания;</w:t>
      </w:r>
    </w:p>
    <w:p w:rsidR="009023FC" w:rsidRPr="00B8104F" w:rsidRDefault="00662514" w:rsidP="00F40C74">
      <w:pPr>
        <w:pStyle w:val="23"/>
        <w:numPr>
          <w:ilvl w:val="0"/>
          <w:numId w:val="5"/>
        </w:numPr>
        <w:shd w:val="clear" w:color="auto" w:fill="auto"/>
        <w:tabs>
          <w:tab w:val="left" w:pos="674"/>
        </w:tabs>
        <w:spacing w:after="0" w:line="240" w:lineRule="auto"/>
        <w:ind w:firstLine="284"/>
        <w:jc w:val="both"/>
      </w:pPr>
      <w:r w:rsidRPr="00B8104F">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9023FC" w:rsidRPr="00B8104F" w:rsidRDefault="00662514" w:rsidP="00F40C74">
      <w:pPr>
        <w:pStyle w:val="60"/>
        <w:shd w:val="clear" w:color="auto" w:fill="auto"/>
        <w:spacing w:line="240" w:lineRule="auto"/>
        <w:ind w:firstLine="284"/>
        <w:rPr>
          <w:i w:val="0"/>
        </w:rPr>
      </w:pPr>
      <w:r w:rsidRPr="00B8104F">
        <w:rPr>
          <w:i w:val="0"/>
        </w:rPr>
        <w:lastRenderedPageBreak/>
        <w:t>Выпускник получит возможность научиться:</w:t>
      </w:r>
    </w:p>
    <w:p w:rsidR="009023FC" w:rsidRPr="00B8104F" w:rsidRDefault="00662514" w:rsidP="00F40C74">
      <w:pPr>
        <w:pStyle w:val="60"/>
        <w:numPr>
          <w:ilvl w:val="0"/>
          <w:numId w:val="5"/>
        </w:numPr>
        <w:shd w:val="clear" w:color="auto" w:fill="auto"/>
        <w:tabs>
          <w:tab w:val="left" w:pos="707"/>
        </w:tabs>
        <w:spacing w:line="240" w:lineRule="auto"/>
        <w:ind w:firstLine="284"/>
        <w:rPr>
          <w:i w:val="0"/>
        </w:rPr>
      </w:pPr>
      <w:r w:rsidRPr="00B8104F">
        <w:rPr>
          <w:i w:val="0"/>
        </w:rPr>
        <w:t>самостоятельно задумывать, планировать и выполнять учебное исследование, учебный и социальный проект;</w:t>
      </w:r>
    </w:p>
    <w:p w:rsidR="009023FC" w:rsidRPr="00B8104F" w:rsidRDefault="00662514" w:rsidP="00F40C74">
      <w:pPr>
        <w:pStyle w:val="60"/>
        <w:numPr>
          <w:ilvl w:val="0"/>
          <w:numId w:val="5"/>
        </w:numPr>
        <w:shd w:val="clear" w:color="auto" w:fill="auto"/>
        <w:tabs>
          <w:tab w:val="left" w:pos="743"/>
        </w:tabs>
        <w:spacing w:line="240" w:lineRule="auto"/>
        <w:ind w:firstLine="284"/>
        <w:rPr>
          <w:i w:val="0"/>
        </w:rPr>
      </w:pPr>
      <w:r w:rsidRPr="00B8104F">
        <w:rPr>
          <w:i w:val="0"/>
        </w:rPr>
        <w:t>использовать догадку, озарение, интуицию;</w:t>
      </w:r>
    </w:p>
    <w:p w:rsidR="009023FC" w:rsidRPr="00B8104F" w:rsidRDefault="00662514" w:rsidP="00F40C74">
      <w:pPr>
        <w:pStyle w:val="60"/>
        <w:numPr>
          <w:ilvl w:val="0"/>
          <w:numId w:val="5"/>
        </w:numPr>
        <w:shd w:val="clear" w:color="auto" w:fill="auto"/>
        <w:tabs>
          <w:tab w:val="left" w:pos="679"/>
        </w:tabs>
        <w:spacing w:line="240" w:lineRule="auto"/>
        <w:ind w:firstLine="284"/>
        <w:rPr>
          <w:i w:val="0"/>
        </w:rPr>
      </w:pPr>
      <w:r w:rsidRPr="00B8104F">
        <w:rPr>
          <w:i w:val="0"/>
        </w:rPr>
        <w:t>использовать такие математические методы и приёмы, как перебор логических возможностей, математическое моделирование;</w:t>
      </w:r>
    </w:p>
    <w:p w:rsidR="009023FC" w:rsidRPr="00B8104F" w:rsidRDefault="00662514" w:rsidP="00F40C74">
      <w:pPr>
        <w:pStyle w:val="60"/>
        <w:numPr>
          <w:ilvl w:val="0"/>
          <w:numId w:val="5"/>
        </w:numPr>
        <w:shd w:val="clear" w:color="auto" w:fill="auto"/>
        <w:tabs>
          <w:tab w:val="left" w:pos="679"/>
        </w:tabs>
        <w:spacing w:line="240" w:lineRule="auto"/>
        <w:ind w:firstLine="284"/>
        <w:rPr>
          <w:i w:val="0"/>
        </w:rPr>
      </w:pPr>
      <w:r w:rsidRPr="00B8104F">
        <w:rPr>
          <w:i w:val="0"/>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9023FC" w:rsidRPr="00B8104F" w:rsidRDefault="00662514" w:rsidP="00F40C74">
      <w:pPr>
        <w:pStyle w:val="60"/>
        <w:numPr>
          <w:ilvl w:val="0"/>
          <w:numId w:val="5"/>
        </w:numPr>
        <w:shd w:val="clear" w:color="auto" w:fill="auto"/>
        <w:tabs>
          <w:tab w:val="left" w:pos="679"/>
        </w:tabs>
        <w:spacing w:line="240" w:lineRule="auto"/>
        <w:ind w:firstLine="284"/>
        <w:rPr>
          <w:i w:val="0"/>
        </w:rPr>
      </w:pPr>
      <w:r w:rsidRPr="00B8104F">
        <w:rPr>
          <w:i w:val="0"/>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9023FC" w:rsidRPr="00B8104F" w:rsidRDefault="00662514" w:rsidP="00F40C74">
      <w:pPr>
        <w:pStyle w:val="60"/>
        <w:numPr>
          <w:ilvl w:val="0"/>
          <w:numId w:val="5"/>
        </w:numPr>
        <w:shd w:val="clear" w:color="auto" w:fill="auto"/>
        <w:tabs>
          <w:tab w:val="left" w:pos="679"/>
        </w:tabs>
        <w:spacing w:line="240" w:lineRule="auto"/>
        <w:ind w:firstLine="284"/>
        <w:rPr>
          <w:i w:val="0"/>
        </w:rPr>
      </w:pPr>
      <w:r w:rsidRPr="00B8104F">
        <w:rPr>
          <w:i w:val="0"/>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023FC" w:rsidRPr="00B8104F" w:rsidRDefault="00662514" w:rsidP="00F40C74">
      <w:pPr>
        <w:pStyle w:val="60"/>
        <w:numPr>
          <w:ilvl w:val="0"/>
          <w:numId w:val="5"/>
        </w:numPr>
        <w:shd w:val="clear" w:color="auto" w:fill="auto"/>
        <w:tabs>
          <w:tab w:val="left" w:pos="715"/>
        </w:tabs>
        <w:spacing w:line="240" w:lineRule="auto"/>
        <w:ind w:firstLine="284"/>
        <w:rPr>
          <w:i w:val="0"/>
        </w:rPr>
      </w:pPr>
      <w:r w:rsidRPr="00B8104F">
        <w:rPr>
          <w:i w:val="0"/>
        </w:rPr>
        <w:t>целенаправленно и осознанно развивать свои коммуникативные способности, осваивать новые языковые средства;</w:t>
      </w:r>
    </w:p>
    <w:p w:rsidR="009023FC" w:rsidRPr="00B8104F" w:rsidRDefault="00662514" w:rsidP="00F40C74">
      <w:pPr>
        <w:pStyle w:val="60"/>
        <w:numPr>
          <w:ilvl w:val="0"/>
          <w:numId w:val="5"/>
        </w:numPr>
        <w:shd w:val="clear" w:color="auto" w:fill="auto"/>
        <w:tabs>
          <w:tab w:val="left" w:pos="715"/>
        </w:tabs>
        <w:spacing w:after="320" w:line="240" w:lineRule="auto"/>
        <w:ind w:firstLine="284"/>
        <w:rPr>
          <w:i w:val="0"/>
        </w:rPr>
      </w:pPr>
      <w:r w:rsidRPr="00B8104F">
        <w:rPr>
          <w:i w:val="0"/>
        </w:rPr>
        <w:t>осознавать свою ответственность за достоверность полученных знаний, за качество выполненного проекта.</w:t>
      </w:r>
    </w:p>
    <w:p w:rsidR="009023FC" w:rsidRPr="00B8104F" w:rsidRDefault="00662514" w:rsidP="00F40C74">
      <w:pPr>
        <w:pStyle w:val="40"/>
        <w:numPr>
          <w:ilvl w:val="0"/>
          <w:numId w:val="7"/>
        </w:numPr>
        <w:shd w:val="clear" w:color="auto" w:fill="auto"/>
        <w:tabs>
          <w:tab w:val="left" w:pos="1546"/>
        </w:tabs>
        <w:spacing w:after="0" w:line="240" w:lineRule="auto"/>
        <w:ind w:firstLine="284"/>
      </w:pPr>
      <w:r w:rsidRPr="00B8104F">
        <w:t>СТРАТЕГИИ СМЫСЛОВОГО ЧТЕНИЯ И РАБОТА С ТЕКСТОМ</w:t>
      </w:r>
    </w:p>
    <w:p w:rsidR="009023FC" w:rsidRPr="00B8104F" w:rsidRDefault="00662514" w:rsidP="00F40C74">
      <w:pPr>
        <w:pStyle w:val="40"/>
        <w:shd w:val="clear" w:color="auto" w:fill="auto"/>
        <w:spacing w:after="0" w:line="240" w:lineRule="auto"/>
        <w:ind w:firstLine="284"/>
      </w:pPr>
      <w:r w:rsidRPr="00B8104F">
        <w:t>Работа с текстом: поиск информации и понимание прочитанного</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738"/>
        </w:tabs>
        <w:spacing w:after="0" w:line="240" w:lineRule="auto"/>
        <w:ind w:firstLine="284"/>
        <w:jc w:val="both"/>
      </w:pPr>
      <w:r w:rsidRPr="00B8104F">
        <w:t>ориентироваться в содержании текста и понимать его целостный смысл:</w:t>
      </w:r>
    </w:p>
    <w:p w:rsidR="009023FC" w:rsidRPr="00B8104F" w:rsidRDefault="00662514" w:rsidP="005D6053">
      <w:pPr>
        <w:pStyle w:val="23"/>
        <w:numPr>
          <w:ilvl w:val="0"/>
          <w:numId w:val="146"/>
        </w:numPr>
        <w:shd w:val="clear" w:color="auto" w:fill="auto"/>
        <w:tabs>
          <w:tab w:val="left" w:pos="920"/>
        </w:tabs>
        <w:spacing w:after="0" w:line="240" w:lineRule="auto"/>
        <w:ind w:firstLine="284"/>
        <w:jc w:val="both"/>
      </w:pPr>
      <w:r w:rsidRPr="00B8104F">
        <w:t>определять главную тему, общую цель или назначение текста;</w:t>
      </w:r>
    </w:p>
    <w:p w:rsidR="009023FC" w:rsidRPr="00B8104F" w:rsidRDefault="00662514" w:rsidP="005D6053">
      <w:pPr>
        <w:pStyle w:val="23"/>
        <w:numPr>
          <w:ilvl w:val="0"/>
          <w:numId w:val="146"/>
        </w:numPr>
        <w:shd w:val="clear" w:color="auto" w:fill="auto"/>
        <w:tabs>
          <w:tab w:val="left" w:pos="882"/>
        </w:tabs>
        <w:spacing w:after="0" w:line="240" w:lineRule="auto"/>
        <w:ind w:firstLine="284"/>
        <w:jc w:val="both"/>
      </w:pPr>
      <w:r w:rsidRPr="00B8104F">
        <w:t>выбирать из текста или придумать заголовок, соответствующий содержанию и общему смыслу текста;</w:t>
      </w:r>
    </w:p>
    <w:p w:rsidR="009023FC" w:rsidRPr="00B8104F" w:rsidRDefault="00662514" w:rsidP="005D6053">
      <w:pPr>
        <w:pStyle w:val="23"/>
        <w:numPr>
          <w:ilvl w:val="0"/>
          <w:numId w:val="146"/>
        </w:numPr>
        <w:shd w:val="clear" w:color="auto" w:fill="auto"/>
        <w:tabs>
          <w:tab w:val="left" w:pos="920"/>
        </w:tabs>
        <w:spacing w:after="0" w:line="240" w:lineRule="auto"/>
        <w:ind w:firstLine="284"/>
        <w:jc w:val="both"/>
      </w:pPr>
      <w:r w:rsidRPr="00B8104F">
        <w:t>формулировать тезис, выражающий общий смысл текста;</w:t>
      </w:r>
    </w:p>
    <w:p w:rsidR="009023FC" w:rsidRPr="00B8104F" w:rsidRDefault="00662514" w:rsidP="005D6053">
      <w:pPr>
        <w:pStyle w:val="23"/>
        <w:numPr>
          <w:ilvl w:val="0"/>
          <w:numId w:val="146"/>
        </w:numPr>
        <w:shd w:val="clear" w:color="auto" w:fill="auto"/>
        <w:tabs>
          <w:tab w:val="left" w:pos="882"/>
        </w:tabs>
        <w:spacing w:after="0" w:line="240" w:lineRule="auto"/>
        <w:ind w:firstLine="284"/>
        <w:jc w:val="both"/>
      </w:pPr>
      <w:r w:rsidRPr="00B8104F">
        <w:t>предвосхищать содержание предметного плана текста по заголовку и с опорой на предыдущий опыт;</w:t>
      </w:r>
    </w:p>
    <w:p w:rsidR="009023FC" w:rsidRPr="00B8104F" w:rsidRDefault="00662514" w:rsidP="005D6053">
      <w:pPr>
        <w:pStyle w:val="23"/>
        <w:numPr>
          <w:ilvl w:val="0"/>
          <w:numId w:val="146"/>
        </w:numPr>
        <w:shd w:val="clear" w:color="auto" w:fill="auto"/>
        <w:tabs>
          <w:tab w:val="left" w:pos="920"/>
        </w:tabs>
        <w:spacing w:after="0" w:line="240" w:lineRule="auto"/>
        <w:ind w:firstLine="284"/>
        <w:jc w:val="both"/>
      </w:pPr>
      <w:r w:rsidRPr="00B8104F">
        <w:t>объяснять порядок частей/инструкций, содержащихся в тексте;</w:t>
      </w:r>
    </w:p>
    <w:p w:rsidR="009023FC" w:rsidRPr="00B8104F" w:rsidRDefault="00662514" w:rsidP="005D6053">
      <w:pPr>
        <w:pStyle w:val="23"/>
        <w:numPr>
          <w:ilvl w:val="0"/>
          <w:numId w:val="146"/>
        </w:numPr>
        <w:shd w:val="clear" w:color="auto" w:fill="auto"/>
        <w:tabs>
          <w:tab w:val="left" w:pos="882"/>
        </w:tabs>
        <w:spacing w:after="0" w:line="240" w:lineRule="auto"/>
        <w:ind w:firstLine="284"/>
        <w:jc w:val="both"/>
      </w:pPr>
      <w:r w:rsidRPr="00B8104F">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9023FC" w:rsidRPr="00B8104F" w:rsidRDefault="00662514" w:rsidP="00F40C74">
      <w:pPr>
        <w:pStyle w:val="23"/>
        <w:numPr>
          <w:ilvl w:val="0"/>
          <w:numId w:val="5"/>
        </w:numPr>
        <w:shd w:val="clear" w:color="auto" w:fill="auto"/>
        <w:tabs>
          <w:tab w:val="left" w:pos="718"/>
        </w:tabs>
        <w:spacing w:after="0" w:line="240" w:lineRule="auto"/>
        <w:ind w:firstLine="284"/>
        <w:jc w:val="both"/>
      </w:pPr>
      <w:r w:rsidRPr="00B8104F">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023FC" w:rsidRPr="00B8104F" w:rsidRDefault="00662514" w:rsidP="00F40C74">
      <w:pPr>
        <w:pStyle w:val="23"/>
        <w:numPr>
          <w:ilvl w:val="0"/>
          <w:numId w:val="5"/>
        </w:numPr>
        <w:shd w:val="clear" w:color="auto" w:fill="auto"/>
        <w:tabs>
          <w:tab w:val="left" w:pos="715"/>
        </w:tabs>
        <w:spacing w:after="0" w:line="240" w:lineRule="auto"/>
        <w:ind w:firstLine="284"/>
        <w:jc w:val="both"/>
      </w:pPr>
      <w:r w:rsidRPr="00B8104F">
        <w:t>решать учебно-познавательные и учебно-практические задачи, требующие полного и критического понимания текста:</w:t>
      </w:r>
    </w:p>
    <w:p w:rsidR="009023FC" w:rsidRPr="00B8104F" w:rsidRDefault="00662514" w:rsidP="005D6053">
      <w:pPr>
        <w:pStyle w:val="23"/>
        <w:numPr>
          <w:ilvl w:val="0"/>
          <w:numId w:val="147"/>
        </w:numPr>
        <w:shd w:val="clear" w:color="auto" w:fill="auto"/>
        <w:tabs>
          <w:tab w:val="left" w:pos="920"/>
        </w:tabs>
        <w:spacing w:after="0" w:line="240" w:lineRule="auto"/>
        <w:ind w:firstLine="284"/>
        <w:jc w:val="both"/>
      </w:pPr>
      <w:r w:rsidRPr="00B8104F">
        <w:t>определять назначение разных видов текстов;</w:t>
      </w:r>
    </w:p>
    <w:p w:rsidR="009023FC" w:rsidRPr="00B8104F" w:rsidRDefault="00662514" w:rsidP="005D6053">
      <w:pPr>
        <w:pStyle w:val="23"/>
        <w:numPr>
          <w:ilvl w:val="0"/>
          <w:numId w:val="147"/>
        </w:numPr>
        <w:shd w:val="clear" w:color="auto" w:fill="auto"/>
        <w:tabs>
          <w:tab w:val="left" w:pos="882"/>
        </w:tabs>
        <w:spacing w:after="0" w:line="240" w:lineRule="auto"/>
        <w:ind w:firstLine="284"/>
        <w:jc w:val="both"/>
      </w:pPr>
      <w:r w:rsidRPr="00B8104F">
        <w:t>ставить перед собой цель чтения, направляя внимание на полезную в данный момент информацию;</w:t>
      </w:r>
    </w:p>
    <w:p w:rsidR="009023FC" w:rsidRPr="00B8104F" w:rsidRDefault="00662514" w:rsidP="005D6053">
      <w:pPr>
        <w:pStyle w:val="23"/>
        <w:numPr>
          <w:ilvl w:val="0"/>
          <w:numId w:val="147"/>
        </w:numPr>
        <w:shd w:val="clear" w:color="auto" w:fill="auto"/>
        <w:tabs>
          <w:tab w:val="left" w:pos="920"/>
        </w:tabs>
        <w:spacing w:after="0" w:line="240" w:lineRule="auto"/>
        <w:ind w:firstLine="284"/>
        <w:jc w:val="both"/>
      </w:pPr>
      <w:r w:rsidRPr="00B8104F">
        <w:t>различать темы и подтемы специального текста;</w:t>
      </w:r>
    </w:p>
    <w:p w:rsidR="009023FC" w:rsidRPr="00B8104F" w:rsidRDefault="00662514" w:rsidP="005D6053">
      <w:pPr>
        <w:pStyle w:val="23"/>
        <w:numPr>
          <w:ilvl w:val="0"/>
          <w:numId w:val="147"/>
        </w:numPr>
        <w:shd w:val="clear" w:color="auto" w:fill="auto"/>
        <w:tabs>
          <w:tab w:val="left" w:pos="920"/>
        </w:tabs>
        <w:spacing w:after="0" w:line="240" w:lineRule="auto"/>
        <w:ind w:firstLine="284"/>
        <w:jc w:val="both"/>
      </w:pPr>
      <w:r w:rsidRPr="00B8104F">
        <w:t>выделять главную и избыточную информацию;</w:t>
      </w:r>
    </w:p>
    <w:p w:rsidR="009023FC" w:rsidRPr="00B8104F" w:rsidRDefault="00662514" w:rsidP="005D6053">
      <w:pPr>
        <w:pStyle w:val="23"/>
        <w:numPr>
          <w:ilvl w:val="0"/>
          <w:numId w:val="147"/>
        </w:numPr>
        <w:shd w:val="clear" w:color="auto" w:fill="auto"/>
        <w:tabs>
          <w:tab w:val="left" w:pos="920"/>
        </w:tabs>
        <w:spacing w:after="0" w:line="240" w:lineRule="auto"/>
        <w:ind w:firstLine="284"/>
        <w:jc w:val="both"/>
      </w:pPr>
      <w:r w:rsidRPr="00B8104F">
        <w:t>прогнозировать последовательность изложения идей текста;</w:t>
      </w:r>
    </w:p>
    <w:p w:rsidR="009023FC" w:rsidRPr="00B8104F" w:rsidRDefault="00662514" w:rsidP="005D6053">
      <w:pPr>
        <w:pStyle w:val="23"/>
        <w:numPr>
          <w:ilvl w:val="0"/>
          <w:numId w:val="147"/>
        </w:numPr>
        <w:shd w:val="clear" w:color="auto" w:fill="auto"/>
        <w:tabs>
          <w:tab w:val="left" w:pos="891"/>
        </w:tabs>
        <w:spacing w:after="0" w:line="240" w:lineRule="auto"/>
        <w:ind w:firstLine="284"/>
        <w:jc w:val="both"/>
      </w:pPr>
      <w:r w:rsidRPr="00B8104F">
        <w:t>сопоставлять разные точки зрения и разные источники информации по заданной теме;</w:t>
      </w:r>
    </w:p>
    <w:p w:rsidR="009023FC" w:rsidRPr="00B8104F" w:rsidRDefault="00662514" w:rsidP="005D6053">
      <w:pPr>
        <w:pStyle w:val="23"/>
        <w:numPr>
          <w:ilvl w:val="0"/>
          <w:numId w:val="147"/>
        </w:numPr>
        <w:shd w:val="clear" w:color="auto" w:fill="auto"/>
        <w:tabs>
          <w:tab w:val="left" w:pos="920"/>
        </w:tabs>
        <w:spacing w:after="0" w:line="240" w:lineRule="auto"/>
        <w:ind w:firstLine="284"/>
        <w:jc w:val="both"/>
      </w:pPr>
      <w:r w:rsidRPr="00B8104F">
        <w:t>выполнять смысловое свёртывание выделенных фактов и мыслей;</w:t>
      </w:r>
    </w:p>
    <w:p w:rsidR="009023FC" w:rsidRPr="00B8104F" w:rsidRDefault="00662514" w:rsidP="005D6053">
      <w:pPr>
        <w:pStyle w:val="23"/>
        <w:numPr>
          <w:ilvl w:val="0"/>
          <w:numId w:val="147"/>
        </w:numPr>
        <w:shd w:val="clear" w:color="auto" w:fill="auto"/>
        <w:tabs>
          <w:tab w:val="left" w:pos="882"/>
        </w:tabs>
        <w:spacing w:after="0" w:line="240" w:lineRule="auto"/>
        <w:ind w:firstLine="284"/>
        <w:jc w:val="both"/>
      </w:pPr>
      <w:r w:rsidRPr="00B8104F">
        <w:t>формировать на основе текста систему аргументов (доводов) для обоснования определённой позиции;</w:t>
      </w:r>
    </w:p>
    <w:p w:rsidR="009023FC" w:rsidRPr="00B8104F" w:rsidRDefault="00662514" w:rsidP="005D6053">
      <w:pPr>
        <w:pStyle w:val="23"/>
        <w:numPr>
          <w:ilvl w:val="0"/>
          <w:numId w:val="147"/>
        </w:numPr>
        <w:shd w:val="clear" w:color="auto" w:fill="auto"/>
        <w:tabs>
          <w:tab w:val="left" w:pos="920"/>
        </w:tabs>
        <w:spacing w:after="0" w:line="240" w:lineRule="auto"/>
        <w:ind w:firstLine="284"/>
        <w:jc w:val="both"/>
      </w:pPr>
      <w:r w:rsidRPr="00B8104F">
        <w:t>понимать душевное состояние персонажей текста, сопереживать им.</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5D6053">
      <w:pPr>
        <w:pStyle w:val="60"/>
        <w:numPr>
          <w:ilvl w:val="0"/>
          <w:numId w:val="148"/>
        </w:numPr>
        <w:shd w:val="clear" w:color="auto" w:fill="auto"/>
        <w:tabs>
          <w:tab w:val="left" w:pos="851"/>
        </w:tabs>
        <w:spacing w:line="240" w:lineRule="auto"/>
        <w:ind w:left="0" w:firstLine="284"/>
        <w:rPr>
          <w:i w:val="0"/>
        </w:rPr>
      </w:pPr>
      <w:r w:rsidRPr="00B8104F">
        <w:rPr>
          <w:i w:val="0"/>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9023FC" w:rsidRPr="00B8104F" w:rsidRDefault="00662514" w:rsidP="00F40C74">
      <w:pPr>
        <w:pStyle w:val="40"/>
        <w:shd w:val="clear" w:color="auto" w:fill="auto"/>
        <w:spacing w:after="0" w:line="240" w:lineRule="auto"/>
        <w:ind w:firstLine="284"/>
      </w:pPr>
      <w:r w:rsidRPr="00B8104F">
        <w:t>Работа с текстом: преобразование и интерпретация информации</w:t>
      </w:r>
    </w:p>
    <w:p w:rsidR="009023FC" w:rsidRPr="00B8104F" w:rsidRDefault="00662514" w:rsidP="00F40C74">
      <w:pPr>
        <w:pStyle w:val="23"/>
        <w:shd w:val="clear" w:color="auto" w:fill="auto"/>
        <w:spacing w:after="0" w:line="240" w:lineRule="auto"/>
        <w:ind w:firstLine="284"/>
        <w:jc w:val="both"/>
      </w:pPr>
      <w:r w:rsidRPr="00B8104F">
        <w:lastRenderedPageBreak/>
        <w:t>Выпускник научится:</w:t>
      </w:r>
    </w:p>
    <w:p w:rsidR="009023FC" w:rsidRPr="00B8104F" w:rsidRDefault="00662514" w:rsidP="00F40C74">
      <w:pPr>
        <w:pStyle w:val="23"/>
        <w:numPr>
          <w:ilvl w:val="0"/>
          <w:numId w:val="5"/>
        </w:numPr>
        <w:shd w:val="clear" w:color="auto" w:fill="auto"/>
        <w:tabs>
          <w:tab w:val="left" w:pos="715"/>
        </w:tabs>
        <w:spacing w:after="0" w:line="240" w:lineRule="auto"/>
        <w:ind w:firstLine="284"/>
        <w:jc w:val="both"/>
      </w:pPr>
      <w:r w:rsidRPr="00B8104F">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9023FC" w:rsidRPr="00B8104F" w:rsidRDefault="00662514" w:rsidP="00F40C74">
      <w:pPr>
        <w:pStyle w:val="23"/>
        <w:numPr>
          <w:ilvl w:val="0"/>
          <w:numId w:val="5"/>
        </w:numPr>
        <w:shd w:val="clear" w:color="auto" w:fill="auto"/>
        <w:tabs>
          <w:tab w:val="left" w:pos="715"/>
        </w:tabs>
        <w:spacing w:after="0" w:line="240" w:lineRule="auto"/>
        <w:ind w:firstLine="284"/>
        <w:jc w:val="both"/>
      </w:pPr>
      <w:r w:rsidRPr="00B8104F">
        <w:t>преобразовывать текст, используя новые формы представления информации: формулы, графики, диаграм</w:t>
      </w:r>
      <w:r w:rsidR="00BF3523" w:rsidRPr="00B8104F">
        <w:t>мы, таблицы (в том числе динами</w:t>
      </w:r>
      <w:r w:rsidRPr="00B8104F">
        <w:t>ческие, электронные, в частности в практических задачах), переходить от одного представления данных к другому;</w:t>
      </w:r>
    </w:p>
    <w:p w:rsidR="009023FC" w:rsidRPr="00B8104F" w:rsidRDefault="00662514" w:rsidP="00F40C74">
      <w:pPr>
        <w:pStyle w:val="23"/>
        <w:numPr>
          <w:ilvl w:val="0"/>
          <w:numId w:val="5"/>
        </w:numPr>
        <w:shd w:val="clear" w:color="auto" w:fill="auto"/>
        <w:tabs>
          <w:tab w:val="left" w:pos="738"/>
        </w:tabs>
        <w:spacing w:after="0" w:line="240" w:lineRule="auto"/>
        <w:ind w:firstLine="284"/>
        <w:jc w:val="both"/>
      </w:pPr>
      <w:r w:rsidRPr="00B8104F">
        <w:t>интерпретировать текст:</w:t>
      </w:r>
    </w:p>
    <w:p w:rsidR="009023FC" w:rsidRPr="00B8104F" w:rsidRDefault="00662514" w:rsidP="005D6053">
      <w:pPr>
        <w:pStyle w:val="23"/>
        <w:numPr>
          <w:ilvl w:val="0"/>
          <w:numId w:val="149"/>
        </w:numPr>
        <w:shd w:val="clear" w:color="auto" w:fill="auto"/>
        <w:tabs>
          <w:tab w:val="left" w:pos="891"/>
        </w:tabs>
        <w:spacing w:after="0" w:line="240" w:lineRule="auto"/>
        <w:ind w:firstLine="284"/>
        <w:jc w:val="both"/>
      </w:pPr>
      <w:r w:rsidRPr="00B8104F">
        <w:t>сравнивать и противопоставлять заключённую в тексте информацию разного характера;</w:t>
      </w:r>
    </w:p>
    <w:p w:rsidR="009023FC" w:rsidRPr="00B8104F" w:rsidRDefault="00662514" w:rsidP="005D6053">
      <w:pPr>
        <w:pStyle w:val="23"/>
        <w:numPr>
          <w:ilvl w:val="0"/>
          <w:numId w:val="149"/>
        </w:numPr>
        <w:shd w:val="clear" w:color="auto" w:fill="auto"/>
        <w:tabs>
          <w:tab w:val="left" w:pos="920"/>
        </w:tabs>
        <w:spacing w:after="0" w:line="240" w:lineRule="auto"/>
        <w:ind w:firstLine="284"/>
        <w:jc w:val="both"/>
      </w:pPr>
      <w:r w:rsidRPr="00B8104F">
        <w:t>обнаруживать в тексте доводы в подтверждение выдвинутых тезисов;</w:t>
      </w:r>
    </w:p>
    <w:p w:rsidR="009023FC" w:rsidRPr="00B8104F" w:rsidRDefault="00662514" w:rsidP="005D6053">
      <w:pPr>
        <w:pStyle w:val="23"/>
        <w:numPr>
          <w:ilvl w:val="0"/>
          <w:numId w:val="149"/>
        </w:numPr>
        <w:shd w:val="clear" w:color="auto" w:fill="auto"/>
        <w:tabs>
          <w:tab w:val="left" w:pos="920"/>
        </w:tabs>
        <w:spacing w:after="0" w:line="240" w:lineRule="auto"/>
        <w:ind w:firstLine="284"/>
        <w:jc w:val="both"/>
      </w:pPr>
      <w:r w:rsidRPr="00B8104F">
        <w:t>делать выводы из сформулированных посылок;</w:t>
      </w:r>
    </w:p>
    <w:p w:rsidR="009023FC" w:rsidRPr="00B8104F" w:rsidRDefault="00662514" w:rsidP="005D6053">
      <w:pPr>
        <w:pStyle w:val="23"/>
        <w:numPr>
          <w:ilvl w:val="0"/>
          <w:numId w:val="149"/>
        </w:numPr>
        <w:shd w:val="clear" w:color="auto" w:fill="auto"/>
        <w:tabs>
          <w:tab w:val="left" w:pos="920"/>
        </w:tabs>
        <w:spacing w:after="0" w:line="240" w:lineRule="auto"/>
        <w:ind w:firstLine="284"/>
        <w:jc w:val="both"/>
      </w:pPr>
      <w:r w:rsidRPr="00B8104F">
        <w:t>выводить заключение о намерении автора или главной мысли текста.</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14"/>
        </w:tabs>
        <w:spacing w:line="240" w:lineRule="auto"/>
        <w:ind w:firstLine="284"/>
        <w:rPr>
          <w:i w:val="0"/>
        </w:rPr>
      </w:pPr>
      <w:r w:rsidRPr="00B8104F">
        <w:rPr>
          <w:i w:val="0"/>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023FC" w:rsidRPr="00B8104F" w:rsidRDefault="00662514" w:rsidP="00F40C74">
      <w:pPr>
        <w:pStyle w:val="40"/>
        <w:shd w:val="clear" w:color="auto" w:fill="auto"/>
        <w:spacing w:after="0" w:line="240" w:lineRule="auto"/>
        <w:ind w:firstLine="284"/>
      </w:pPr>
      <w:r w:rsidRPr="00B8104F">
        <w:t>Работа с текстом: оценка информации</w:t>
      </w:r>
    </w:p>
    <w:p w:rsidR="009023FC" w:rsidRPr="00B8104F" w:rsidRDefault="00662514" w:rsidP="00F40C74">
      <w:pPr>
        <w:pStyle w:val="23"/>
        <w:shd w:val="clear" w:color="auto" w:fill="auto"/>
        <w:spacing w:after="0" w:line="240" w:lineRule="auto"/>
        <w:ind w:firstLine="284"/>
        <w:jc w:val="both"/>
      </w:pPr>
      <w:r w:rsidRPr="00B8104F">
        <w:t>Выпускник научится:</w:t>
      </w:r>
    </w:p>
    <w:p w:rsidR="009023FC" w:rsidRPr="00B8104F" w:rsidRDefault="00662514" w:rsidP="00F40C74">
      <w:pPr>
        <w:pStyle w:val="23"/>
        <w:numPr>
          <w:ilvl w:val="0"/>
          <w:numId w:val="5"/>
        </w:numPr>
        <w:shd w:val="clear" w:color="auto" w:fill="auto"/>
        <w:tabs>
          <w:tab w:val="left" w:pos="738"/>
        </w:tabs>
        <w:spacing w:after="0" w:line="240" w:lineRule="auto"/>
        <w:ind w:firstLine="284"/>
        <w:jc w:val="both"/>
      </w:pPr>
      <w:r w:rsidRPr="00B8104F">
        <w:t>откликаться на содержание текста:</w:t>
      </w:r>
    </w:p>
    <w:p w:rsidR="009023FC" w:rsidRPr="00B8104F" w:rsidRDefault="00662514" w:rsidP="005D6053">
      <w:pPr>
        <w:pStyle w:val="23"/>
        <w:numPr>
          <w:ilvl w:val="0"/>
          <w:numId w:val="150"/>
        </w:numPr>
        <w:shd w:val="clear" w:color="auto" w:fill="auto"/>
        <w:tabs>
          <w:tab w:val="left" w:pos="882"/>
        </w:tabs>
        <w:spacing w:after="0" w:line="240" w:lineRule="auto"/>
        <w:ind w:firstLine="284"/>
        <w:jc w:val="both"/>
      </w:pPr>
      <w:r w:rsidRPr="00B8104F">
        <w:t>связывать информацию, обнаруженную в тексте, со знаниями из других источников;</w:t>
      </w:r>
    </w:p>
    <w:p w:rsidR="009023FC" w:rsidRPr="00B8104F" w:rsidRDefault="00662514" w:rsidP="005D6053">
      <w:pPr>
        <w:pStyle w:val="23"/>
        <w:numPr>
          <w:ilvl w:val="0"/>
          <w:numId w:val="150"/>
        </w:numPr>
        <w:shd w:val="clear" w:color="auto" w:fill="auto"/>
        <w:tabs>
          <w:tab w:val="left" w:pos="882"/>
        </w:tabs>
        <w:spacing w:after="0" w:line="240" w:lineRule="auto"/>
        <w:ind w:firstLine="284"/>
        <w:jc w:val="both"/>
      </w:pPr>
      <w:r w:rsidRPr="00B8104F">
        <w:t>оценивать утверждения, сделанные в тексте, исходя из своих представлений о мире;</w:t>
      </w:r>
    </w:p>
    <w:p w:rsidR="009023FC" w:rsidRPr="00B8104F" w:rsidRDefault="00662514" w:rsidP="005D6053">
      <w:pPr>
        <w:pStyle w:val="23"/>
        <w:numPr>
          <w:ilvl w:val="0"/>
          <w:numId w:val="150"/>
        </w:numPr>
        <w:shd w:val="clear" w:color="auto" w:fill="auto"/>
        <w:tabs>
          <w:tab w:val="left" w:pos="920"/>
        </w:tabs>
        <w:spacing w:after="0" w:line="240" w:lineRule="auto"/>
        <w:ind w:firstLine="284"/>
        <w:jc w:val="both"/>
      </w:pPr>
      <w:r w:rsidRPr="00B8104F">
        <w:t>находить доводы в защиту своей точки зрения;</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откликаться на форму текста: оценивать не только содержание текста, но и его форму, а в целом — мастерство его исполнения;</w:t>
      </w:r>
    </w:p>
    <w:p w:rsidR="009023FC" w:rsidRPr="00B8104F" w:rsidRDefault="00662514" w:rsidP="00F40C74">
      <w:pPr>
        <w:pStyle w:val="23"/>
        <w:numPr>
          <w:ilvl w:val="0"/>
          <w:numId w:val="5"/>
        </w:numPr>
        <w:shd w:val="clear" w:color="auto" w:fill="auto"/>
        <w:tabs>
          <w:tab w:val="left" w:pos="714"/>
        </w:tabs>
        <w:spacing w:after="0" w:line="240" w:lineRule="auto"/>
        <w:ind w:firstLine="284"/>
        <w:jc w:val="both"/>
      </w:pPr>
      <w:r w:rsidRPr="00B8104F">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в процессе работы с одним или несколькими источниками выявлять содержащуюся в них противоречивую, конфликтную информацию;</w:t>
      </w:r>
    </w:p>
    <w:p w:rsidR="009023FC" w:rsidRPr="00B8104F" w:rsidRDefault="00662514" w:rsidP="00F40C74">
      <w:pPr>
        <w:pStyle w:val="23"/>
        <w:numPr>
          <w:ilvl w:val="0"/>
          <w:numId w:val="5"/>
        </w:numPr>
        <w:shd w:val="clear" w:color="auto" w:fill="auto"/>
        <w:tabs>
          <w:tab w:val="left" w:pos="709"/>
        </w:tabs>
        <w:spacing w:after="0" w:line="240" w:lineRule="auto"/>
        <w:ind w:firstLine="284"/>
        <w:jc w:val="both"/>
      </w:pPr>
      <w:r w:rsidRPr="00B8104F">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023FC" w:rsidRPr="00B8104F" w:rsidRDefault="00662514" w:rsidP="00F40C74">
      <w:pPr>
        <w:pStyle w:val="60"/>
        <w:shd w:val="clear" w:color="auto" w:fill="auto"/>
        <w:spacing w:line="240" w:lineRule="auto"/>
        <w:ind w:firstLine="284"/>
        <w:rPr>
          <w:i w:val="0"/>
        </w:rPr>
      </w:pPr>
      <w:r w:rsidRPr="00B8104F">
        <w:rPr>
          <w:i w:val="0"/>
        </w:rPr>
        <w:t>Выпускник получит возможность научиться:</w:t>
      </w:r>
    </w:p>
    <w:p w:rsidR="009023FC" w:rsidRPr="00B8104F" w:rsidRDefault="00662514" w:rsidP="00F40C74">
      <w:pPr>
        <w:pStyle w:val="60"/>
        <w:numPr>
          <w:ilvl w:val="0"/>
          <w:numId w:val="5"/>
        </w:numPr>
        <w:shd w:val="clear" w:color="auto" w:fill="auto"/>
        <w:tabs>
          <w:tab w:val="left" w:pos="738"/>
        </w:tabs>
        <w:spacing w:line="240" w:lineRule="auto"/>
        <w:ind w:firstLine="284"/>
        <w:rPr>
          <w:i w:val="0"/>
        </w:rPr>
      </w:pPr>
      <w:r w:rsidRPr="00B8104F">
        <w:rPr>
          <w:i w:val="0"/>
        </w:rPr>
        <w:t>критически относиться к рекламной информации;</w:t>
      </w:r>
    </w:p>
    <w:p w:rsidR="009023FC" w:rsidRPr="00B8104F" w:rsidRDefault="00662514" w:rsidP="00F40C74">
      <w:pPr>
        <w:pStyle w:val="60"/>
        <w:numPr>
          <w:ilvl w:val="0"/>
          <w:numId w:val="5"/>
        </w:numPr>
        <w:shd w:val="clear" w:color="auto" w:fill="auto"/>
        <w:tabs>
          <w:tab w:val="left" w:pos="738"/>
        </w:tabs>
        <w:spacing w:line="240" w:lineRule="auto"/>
        <w:ind w:firstLine="284"/>
        <w:rPr>
          <w:i w:val="0"/>
        </w:rPr>
      </w:pPr>
      <w:r w:rsidRPr="00B8104F">
        <w:rPr>
          <w:i w:val="0"/>
        </w:rPr>
        <w:t>находить способы проверки противоречивой информации;</w:t>
      </w:r>
    </w:p>
    <w:p w:rsidR="009023FC" w:rsidRDefault="00662514" w:rsidP="00F40C74">
      <w:pPr>
        <w:pStyle w:val="60"/>
        <w:numPr>
          <w:ilvl w:val="0"/>
          <w:numId w:val="5"/>
        </w:numPr>
        <w:shd w:val="clear" w:color="auto" w:fill="auto"/>
        <w:tabs>
          <w:tab w:val="left" w:pos="714"/>
        </w:tabs>
        <w:spacing w:line="240" w:lineRule="auto"/>
        <w:ind w:firstLine="284"/>
        <w:rPr>
          <w:i w:val="0"/>
        </w:rPr>
      </w:pPr>
      <w:r w:rsidRPr="00B8104F">
        <w:rPr>
          <w:i w:val="0"/>
        </w:rPr>
        <w:t>определять достоверную информаци</w:t>
      </w:r>
      <w:r w:rsidR="00E36A0A" w:rsidRPr="00B8104F">
        <w:rPr>
          <w:i w:val="0"/>
        </w:rPr>
        <w:t>ю в случае наличия противоречи</w:t>
      </w:r>
      <w:r w:rsidRPr="00B8104F">
        <w:rPr>
          <w:i w:val="0"/>
        </w:rPr>
        <w:t>вой или конфликтной ситуации.</w:t>
      </w:r>
    </w:p>
    <w:p w:rsidR="00A24448" w:rsidRPr="00B8104F" w:rsidRDefault="00A24448" w:rsidP="00F40C74">
      <w:pPr>
        <w:pStyle w:val="60"/>
        <w:shd w:val="clear" w:color="auto" w:fill="auto"/>
        <w:tabs>
          <w:tab w:val="left" w:pos="714"/>
        </w:tabs>
        <w:spacing w:line="240" w:lineRule="auto"/>
        <w:ind w:firstLine="284"/>
        <w:rPr>
          <w:i w:val="0"/>
        </w:rPr>
      </w:pPr>
    </w:p>
    <w:p w:rsidR="009023FC" w:rsidRPr="00B8104F" w:rsidRDefault="00662514" w:rsidP="00F40C74">
      <w:pPr>
        <w:pStyle w:val="40"/>
        <w:numPr>
          <w:ilvl w:val="0"/>
          <w:numId w:val="8"/>
        </w:numPr>
        <w:shd w:val="clear" w:color="auto" w:fill="auto"/>
        <w:spacing w:after="0" w:line="240" w:lineRule="auto"/>
        <w:ind w:firstLine="284"/>
      </w:pPr>
      <w:r w:rsidRPr="00B8104F">
        <w:t>РУССКИЙ ЯЗЫК</w:t>
      </w:r>
    </w:p>
    <w:p w:rsidR="006748A4" w:rsidRPr="00B8104F" w:rsidRDefault="006748A4" w:rsidP="00F40C74">
      <w:pPr>
        <w:pStyle w:val="60"/>
        <w:shd w:val="clear" w:color="auto" w:fill="auto"/>
        <w:tabs>
          <w:tab w:val="left" w:pos="671"/>
        </w:tabs>
        <w:spacing w:line="240" w:lineRule="auto"/>
        <w:ind w:firstLine="284"/>
        <w:rPr>
          <w:b/>
          <w:i w:val="0"/>
        </w:rPr>
      </w:pPr>
    </w:p>
    <w:p w:rsidR="006748A4" w:rsidRPr="00B8104F" w:rsidRDefault="006748A4" w:rsidP="00F40C74">
      <w:pPr>
        <w:pStyle w:val="60"/>
        <w:shd w:val="clear" w:color="auto" w:fill="auto"/>
        <w:tabs>
          <w:tab w:val="left" w:pos="671"/>
        </w:tabs>
        <w:spacing w:line="240" w:lineRule="auto"/>
        <w:ind w:firstLine="284"/>
        <w:rPr>
          <w:b/>
          <w:i w:val="0"/>
        </w:rPr>
      </w:pPr>
      <w:r w:rsidRPr="00B8104F">
        <w:rPr>
          <w:b/>
          <w:i w:val="0"/>
        </w:rPr>
        <w:t>5 класс</w:t>
      </w:r>
    </w:p>
    <w:p w:rsidR="00FF796D" w:rsidRPr="00B8104F" w:rsidRDefault="00FF796D" w:rsidP="00F40C74">
      <w:pPr>
        <w:pStyle w:val="60"/>
        <w:shd w:val="clear" w:color="auto" w:fill="auto"/>
        <w:tabs>
          <w:tab w:val="left" w:pos="671"/>
        </w:tabs>
        <w:spacing w:line="240" w:lineRule="auto"/>
        <w:ind w:firstLine="284"/>
        <w:rPr>
          <w:b/>
          <w:i w:val="0"/>
        </w:rPr>
      </w:pPr>
      <w:r w:rsidRPr="00B8104F">
        <w:rPr>
          <w:b/>
          <w:i w:val="0"/>
        </w:rPr>
        <w:t>Планируемые результаты освоения программы по русскому языку</w:t>
      </w:r>
    </w:p>
    <w:p w:rsidR="00FF796D" w:rsidRPr="00B8104F" w:rsidRDefault="00FF796D" w:rsidP="00F40C74">
      <w:pPr>
        <w:widowControl/>
        <w:spacing w:line="240" w:lineRule="atLeast"/>
        <w:ind w:firstLine="284"/>
        <w:contextualSpacing/>
        <w:jc w:val="both"/>
        <w:outlineLvl w:val="0"/>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Личностные результаты</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r w:rsidRPr="00B8104F">
        <w:rPr>
          <w:rFonts w:ascii="Times New Roman" w:eastAsia="Times New Roman" w:hAnsi="Times New Roman" w:cs="Times New Roman"/>
          <w:color w:val="auto"/>
          <w:lang w:bidi="ar-SA"/>
        </w:rPr>
        <w:b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r w:rsidRPr="00B8104F">
        <w:rPr>
          <w:rFonts w:ascii="Times New Roman" w:eastAsia="Times New Roman" w:hAnsi="Times New Roman" w:cs="Times New Roman"/>
          <w:color w:val="auto"/>
          <w:lang w:bidi="ar-SA"/>
        </w:rPr>
        <w:b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FF796D" w:rsidRPr="00B8104F" w:rsidRDefault="00FF796D" w:rsidP="00F40C74">
      <w:pPr>
        <w:widowControl/>
        <w:spacing w:line="240" w:lineRule="atLeast"/>
        <w:ind w:firstLine="284"/>
        <w:contextualSpacing/>
        <w:jc w:val="both"/>
        <w:outlineLvl w:val="0"/>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Метапредметные результаты</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1) владение всеми видами речевой деятельности:</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владение разными видами чтения (поисковым, просмотровым, ознакомительным, изучающим) текстов разных стилей и жанров;</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адекватное восприятие на слух текстов разных стилей и жанров; владение разными видами аудирования (выборочным, ознакомительным, детальным);</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 </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свободно пользоваться словарями различных типов, справочной литературой, в том числе и на электронных носителях;</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r w:rsidRPr="00B8104F">
        <w:rPr>
          <w:rFonts w:ascii="Times New Roman" w:eastAsia="Times New Roman" w:hAnsi="Times New Roman" w:cs="Times New Roman"/>
          <w:color w:val="auto"/>
          <w:lang w:bidi="ar-SA"/>
        </w:rPr>
        <w:b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умение воспроизводить прослушанный или прочитанный текст с заданной степенью свернутости (план, пересказ, конспект, аннотация);</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умение создавать устные и письменные тексты разных типов, стилей речи и жанров с учетом замысла, адресата и ситуации общения;</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FF796D" w:rsidRPr="00B8104F" w:rsidRDefault="00FF796D" w:rsidP="00F40C74">
      <w:pPr>
        <w:widowControl/>
        <w:spacing w:line="240" w:lineRule="atLeast"/>
        <w:ind w:firstLine="284"/>
        <w:contextualSpacing/>
        <w:jc w:val="both"/>
        <w:outlineLvl w:val="0"/>
        <w:rPr>
          <w:rFonts w:ascii="Times New Roman" w:eastAsia="Times New Roman" w:hAnsi="Times New Roman" w:cs="Times New Roman"/>
          <w:b/>
          <w:bCs/>
          <w:color w:val="auto"/>
          <w:lang w:bidi="ar-SA"/>
        </w:rPr>
      </w:pPr>
      <w:r w:rsidRPr="00B8104F">
        <w:rPr>
          <w:rFonts w:ascii="Times New Roman" w:eastAsia="Times New Roman" w:hAnsi="Times New Roman" w:cs="Times New Roman"/>
          <w:b/>
          <w:bCs/>
          <w:color w:val="auto"/>
          <w:lang w:bidi="ar-SA"/>
        </w:rPr>
        <w:t>Предметные результаты</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w:t>
      </w:r>
      <w:r w:rsidRPr="00B8104F">
        <w:rPr>
          <w:rFonts w:ascii="Times New Roman" w:eastAsia="Times New Roman" w:hAnsi="Times New Roman" w:cs="Times New Roman"/>
          <w:color w:val="auto"/>
          <w:lang w:bidi="ar-SA"/>
        </w:rPr>
        <w:lastRenderedPageBreak/>
        <w:t>межнационального общения, о связи языка и культуры народа, о роли родного языка в жизни человека и общества;</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2) понимание места родного языка в системе гуманитарных наук и его роли в образовании в целом;</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3) усвоение основ научных знаний о родном языке; понимание взаимосвязи его уровней и единиц;</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w:t>
      </w:r>
      <w:r w:rsidRPr="00B8104F">
        <w:rPr>
          <w:rFonts w:ascii="Times New Roman" w:eastAsia="Times New Roman" w:hAnsi="Times New Roman" w:cs="Times New Roman"/>
          <w:color w:val="auto"/>
          <w:lang w:bidi="ar-SA"/>
        </w:rPr>
        <w:br/>
        <w:t>определенным функциональным разновидностям языка, особенностей языкового оформления, использования выразительных средств языка;</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r w:rsidRPr="00B8104F">
        <w:rPr>
          <w:rFonts w:ascii="Times New Roman" w:eastAsia="Times New Roman" w:hAnsi="Times New Roman" w:cs="Times New Roman"/>
          <w:color w:val="auto"/>
          <w:lang w:bidi="ar-SA"/>
        </w:rPr>
        <w:b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литературы.</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К концу 5 класса учащиеся должны владеть сле</w:t>
      </w:r>
      <w:r w:rsidRPr="00B8104F">
        <w:rPr>
          <w:rFonts w:ascii="Times New Roman" w:eastAsia="Times New Roman" w:hAnsi="Times New Roman" w:cs="Times New Roman"/>
          <w:color w:val="auto"/>
          <w:lang w:bidi="ar-SA"/>
        </w:rPr>
        <w:softHyphen/>
        <w:t>дующими умениями:</w:t>
      </w:r>
    </w:p>
    <w:p w:rsidR="00FF796D" w:rsidRPr="00B8104F" w:rsidRDefault="00FF796D" w:rsidP="005D6053">
      <w:pPr>
        <w:widowControl/>
        <w:numPr>
          <w:ilvl w:val="0"/>
          <w:numId w:val="82"/>
        </w:numPr>
        <w:shd w:val="clear" w:color="auto" w:fill="FFFFFF"/>
        <w:tabs>
          <w:tab w:val="left" w:pos="442"/>
        </w:tabs>
        <w:autoSpaceDE w:val="0"/>
        <w:autoSpaceDN w:val="0"/>
        <w:adjustRightInd w:val="0"/>
        <w:spacing w:after="200" w:line="240" w:lineRule="atLeast"/>
        <w:ind w:right="91"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по лексике и фразеологии</w:t>
      </w:r>
      <w:r w:rsidRPr="00B8104F">
        <w:rPr>
          <w:rFonts w:ascii="Times New Roman" w:eastAsia="Times New Roman" w:hAnsi="Times New Roman" w:cs="Times New Roman"/>
          <w:color w:val="auto"/>
          <w:lang w:bidi="ar-SA"/>
        </w:rPr>
        <w:t>: употреб</w:t>
      </w:r>
      <w:r w:rsidRPr="00B8104F">
        <w:rPr>
          <w:rFonts w:ascii="Times New Roman" w:eastAsia="Times New Roman" w:hAnsi="Times New Roman" w:cs="Times New Roman"/>
          <w:color w:val="auto"/>
          <w:lang w:bidi="ar-SA"/>
        </w:rPr>
        <w:softHyphen/>
        <w:t>лять слова (термины, профессиональные, заимст</w:t>
      </w:r>
      <w:r w:rsidRPr="00B8104F">
        <w:rPr>
          <w:rFonts w:ascii="Times New Roman" w:eastAsia="Times New Roman" w:hAnsi="Times New Roman" w:cs="Times New Roman"/>
          <w:color w:val="auto"/>
          <w:lang w:bidi="ar-SA"/>
        </w:rPr>
        <w:softHyphen/>
        <w:t>вованные и др.) в соответствии с их лексическим значением, с учетом условий и задач общения; толковать лексическое значение общеупотребитель</w:t>
      </w:r>
      <w:r w:rsidRPr="00B8104F">
        <w:rPr>
          <w:rFonts w:ascii="Times New Roman" w:eastAsia="Times New Roman" w:hAnsi="Times New Roman" w:cs="Times New Roman"/>
          <w:color w:val="auto"/>
          <w:lang w:bidi="ar-SA"/>
        </w:rPr>
        <w:softHyphen/>
        <w:t>ных слов и фразеологизмов; пользоваться различ</w:t>
      </w:r>
      <w:r w:rsidRPr="00B8104F">
        <w:rPr>
          <w:rFonts w:ascii="Times New Roman" w:eastAsia="Times New Roman" w:hAnsi="Times New Roman" w:cs="Times New Roman"/>
          <w:color w:val="auto"/>
          <w:lang w:bidi="ar-SA"/>
        </w:rPr>
        <w:softHyphen/>
        <w:t>ными видами словарей (синонимов, антонимов, иностранных слов, фразеологизмов);</w:t>
      </w:r>
    </w:p>
    <w:p w:rsidR="00FF796D" w:rsidRPr="00B8104F" w:rsidRDefault="00FF796D" w:rsidP="005D6053">
      <w:pPr>
        <w:widowControl/>
        <w:numPr>
          <w:ilvl w:val="0"/>
          <w:numId w:val="82"/>
        </w:numPr>
        <w:shd w:val="clear" w:color="auto" w:fill="FFFFFF"/>
        <w:tabs>
          <w:tab w:val="left" w:pos="442"/>
        </w:tabs>
        <w:autoSpaceDE w:val="0"/>
        <w:autoSpaceDN w:val="0"/>
        <w:adjustRightInd w:val="0"/>
        <w:spacing w:after="200" w:line="240" w:lineRule="atLeast"/>
        <w:ind w:right="62"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по  словообразованию</w:t>
      </w:r>
      <w:r w:rsidRPr="00B8104F">
        <w:rPr>
          <w:rFonts w:ascii="Times New Roman" w:eastAsia="Times New Roman" w:hAnsi="Times New Roman" w:cs="Times New Roman"/>
          <w:color w:val="auto"/>
          <w:lang w:bidi="ar-SA"/>
        </w:rPr>
        <w:t>: выделять морфемы на основе словообразова</w:t>
      </w:r>
      <w:r w:rsidRPr="00B8104F">
        <w:rPr>
          <w:rFonts w:ascii="Times New Roman" w:eastAsia="Times New Roman" w:hAnsi="Times New Roman" w:cs="Times New Roman"/>
          <w:color w:val="auto"/>
          <w:lang w:bidi="ar-SA"/>
        </w:rPr>
        <w:softHyphen/>
        <w:t>тельного анализа (в словах сложной структуры); составлять словообразовательную цепочку слов, включающую 3—5 звеньев; различать морфологи</w:t>
      </w:r>
      <w:r w:rsidRPr="00B8104F">
        <w:rPr>
          <w:rFonts w:ascii="Times New Roman" w:eastAsia="Times New Roman" w:hAnsi="Times New Roman" w:cs="Times New Roman"/>
          <w:color w:val="auto"/>
          <w:lang w:bidi="ar-SA"/>
        </w:rPr>
        <w:softHyphen/>
        <w:t>ческие способы образования изученных частей речи; пользоваться словообразовательными словарями</w:t>
      </w:r>
    </w:p>
    <w:p w:rsidR="00FF796D" w:rsidRPr="00B8104F" w:rsidRDefault="00FF796D" w:rsidP="005D6053">
      <w:pPr>
        <w:widowControl/>
        <w:numPr>
          <w:ilvl w:val="0"/>
          <w:numId w:val="82"/>
        </w:numPr>
        <w:shd w:val="clear" w:color="auto" w:fill="FFFFFF"/>
        <w:tabs>
          <w:tab w:val="left" w:pos="504"/>
        </w:tabs>
        <w:autoSpaceDE w:val="0"/>
        <w:autoSpaceDN w:val="0"/>
        <w:adjustRightInd w:val="0"/>
        <w:spacing w:after="200" w:line="240" w:lineRule="atLeast"/>
        <w:ind w:right="43"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по морфологии</w:t>
      </w:r>
      <w:r w:rsidRPr="00B8104F">
        <w:rPr>
          <w:rFonts w:ascii="Times New Roman" w:eastAsia="Times New Roman" w:hAnsi="Times New Roman" w:cs="Times New Roman"/>
          <w:color w:val="auto"/>
          <w:lang w:bidi="ar-SA"/>
        </w:rPr>
        <w:t>: квалифицировать слово как часть речи; образовывать и употреблять формы изученных в б классе частей речи( имя существительное, имя прилагательное, глагол, местоимение, имя числительное) в соответствии с нормами литературного языка; определять грамматические признаки изученных частей речи (напри</w:t>
      </w:r>
      <w:r w:rsidRPr="00B8104F">
        <w:rPr>
          <w:rFonts w:ascii="Times New Roman" w:eastAsia="Times New Roman" w:hAnsi="Times New Roman" w:cs="Times New Roman"/>
          <w:color w:val="auto"/>
          <w:lang w:bidi="ar-SA"/>
        </w:rPr>
        <w:softHyphen/>
        <w:t>мер, при решении орфографических задач);</w:t>
      </w:r>
    </w:p>
    <w:p w:rsidR="00FF796D" w:rsidRPr="00B8104F" w:rsidRDefault="00FF796D" w:rsidP="005D6053">
      <w:pPr>
        <w:widowControl/>
        <w:numPr>
          <w:ilvl w:val="0"/>
          <w:numId w:val="82"/>
        </w:numPr>
        <w:shd w:val="clear" w:color="auto" w:fill="FFFFFF"/>
        <w:tabs>
          <w:tab w:val="left" w:pos="504"/>
        </w:tabs>
        <w:autoSpaceDE w:val="0"/>
        <w:autoSpaceDN w:val="0"/>
        <w:adjustRightInd w:val="0"/>
        <w:spacing w:after="200" w:line="240" w:lineRule="atLeast"/>
        <w:ind w:right="19"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по орфографии</w:t>
      </w:r>
      <w:r w:rsidRPr="00B8104F">
        <w:rPr>
          <w:rFonts w:ascii="Times New Roman" w:eastAsia="Times New Roman" w:hAnsi="Times New Roman" w:cs="Times New Roman"/>
          <w:color w:val="auto"/>
          <w:lang w:bidi="ar-SA"/>
        </w:rPr>
        <w:t>: характеризовать изучен</w:t>
      </w:r>
      <w:r w:rsidRPr="00B8104F">
        <w:rPr>
          <w:rFonts w:ascii="Times New Roman" w:eastAsia="Times New Roman" w:hAnsi="Times New Roman" w:cs="Times New Roman"/>
          <w:color w:val="auto"/>
          <w:lang w:bidi="ar-SA"/>
        </w:rPr>
        <w:softHyphen/>
        <w:t>ные орфограммы и объяснять написание слов; пра</w:t>
      </w:r>
      <w:r w:rsidRPr="00B8104F">
        <w:rPr>
          <w:rFonts w:ascii="Times New Roman" w:eastAsia="Times New Roman" w:hAnsi="Times New Roman" w:cs="Times New Roman"/>
          <w:color w:val="auto"/>
          <w:lang w:bidi="ar-SA"/>
        </w:rPr>
        <w:softHyphen/>
        <w:t>вильно писать слова, написание которых подчиня</w:t>
      </w:r>
      <w:r w:rsidRPr="00B8104F">
        <w:rPr>
          <w:rFonts w:ascii="Times New Roman" w:eastAsia="Times New Roman" w:hAnsi="Times New Roman" w:cs="Times New Roman"/>
          <w:color w:val="auto"/>
          <w:lang w:bidi="ar-SA"/>
        </w:rPr>
        <w:softHyphen/>
        <w:t>ется правилам, изученным в 6 классе, а также сло</w:t>
      </w:r>
      <w:r w:rsidRPr="00B8104F">
        <w:rPr>
          <w:rFonts w:ascii="Times New Roman" w:eastAsia="Times New Roman" w:hAnsi="Times New Roman" w:cs="Times New Roman"/>
          <w:color w:val="auto"/>
          <w:lang w:bidi="ar-SA"/>
        </w:rPr>
        <w:softHyphen/>
        <w:t>ва с непроверяемыми орфограммами, написание которых отрабатывается в словарном порядке, сво</w:t>
      </w:r>
      <w:r w:rsidRPr="00B8104F">
        <w:rPr>
          <w:rFonts w:ascii="Times New Roman" w:eastAsia="Times New Roman" w:hAnsi="Times New Roman" w:cs="Times New Roman"/>
          <w:color w:val="auto"/>
          <w:lang w:bidi="ar-SA"/>
        </w:rPr>
        <w:softHyphen/>
        <w:t>бодно пользоваться орфографическим словарем;</w:t>
      </w:r>
    </w:p>
    <w:p w:rsidR="00FF796D" w:rsidRPr="00B8104F" w:rsidRDefault="00FF796D" w:rsidP="00F40C74">
      <w:pPr>
        <w:widowControl/>
        <w:shd w:val="clear" w:color="auto" w:fill="FFFFFF"/>
        <w:spacing w:before="10" w:line="240" w:lineRule="atLeast"/>
        <w:ind w:right="10" w:firstLine="284"/>
        <w:contextualSpacing/>
        <w:jc w:val="both"/>
        <w:outlineLvl w:val="0"/>
        <w:rPr>
          <w:rFonts w:ascii="Times New Roman" w:eastAsia="Times New Roman" w:hAnsi="Times New Roman" w:cs="Times New Roman"/>
          <w:iCs/>
          <w:color w:val="auto"/>
          <w:lang w:bidi="ar-SA"/>
        </w:rPr>
      </w:pPr>
      <w:r w:rsidRPr="00B8104F">
        <w:rPr>
          <w:rFonts w:ascii="Times New Roman" w:eastAsia="Times New Roman" w:hAnsi="Times New Roman" w:cs="Times New Roman"/>
          <w:b/>
          <w:color w:val="auto"/>
          <w:spacing w:val="52"/>
          <w:lang w:bidi="ar-SA"/>
        </w:rPr>
        <w:t xml:space="preserve">Речь </w:t>
      </w:r>
      <w:r w:rsidRPr="00B8104F">
        <w:rPr>
          <w:rFonts w:ascii="Times New Roman" w:eastAsia="Times New Roman" w:hAnsi="Times New Roman" w:cs="Times New Roman"/>
          <w:b/>
          <w:iCs/>
          <w:color w:val="auto"/>
          <w:lang w:bidi="ar-SA"/>
        </w:rPr>
        <w:t>аудирование и чтение:</w:t>
      </w:r>
    </w:p>
    <w:p w:rsidR="00B407D7" w:rsidRDefault="00FF796D" w:rsidP="00F40C74">
      <w:pPr>
        <w:widowControl/>
        <w:shd w:val="clear" w:color="auto" w:fill="FFFFFF"/>
        <w:spacing w:before="10" w:line="240" w:lineRule="atLeast"/>
        <w:ind w:right="10" w:firstLine="284"/>
        <w:contextualSpacing/>
        <w:jc w:val="both"/>
        <w:outlineLvl w:val="0"/>
        <w:rPr>
          <w:rFonts w:ascii="Times New Roman" w:eastAsia="Times New Roman" w:hAnsi="Times New Roman" w:cs="Times New Roman"/>
          <w:iCs/>
          <w:color w:val="auto"/>
          <w:lang w:bidi="ar-SA"/>
        </w:rPr>
      </w:pPr>
      <w:r w:rsidRPr="00B8104F">
        <w:rPr>
          <w:rFonts w:ascii="Times New Roman" w:eastAsia="Times New Roman" w:hAnsi="Times New Roman" w:cs="Times New Roman"/>
          <w:iCs/>
          <w:color w:val="auto"/>
          <w:lang w:bidi="ar-SA"/>
        </w:rPr>
        <w:t>-</w:t>
      </w:r>
    </w:p>
    <w:p w:rsidR="00B407D7" w:rsidRDefault="00FF796D" w:rsidP="00B407D7">
      <w:pPr>
        <w:pStyle w:val="ab"/>
        <w:widowControl/>
        <w:numPr>
          <w:ilvl w:val="0"/>
          <w:numId w:val="287"/>
        </w:numPr>
        <w:shd w:val="clear" w:color="auto" w:fill="FFFFFF"/>
        <w:spacing w:before="10" w:line="240" w:lineRule="atLeast"/>
        <w:ind w:right="10"/>
        <w:jc w:val="both"/>
        <w:outlineLvl w:val="0"/>
        <w:rPr>
          <w:rFonts w:ascii="Times New Roman" w:eastAsia="Times New Roman" w:hAnsi="Times New Roman" w:cs="Times New Roman"/>
          <w:color w:val="auto"/>
          <w:lang w:bidi="ar-SA"/>
        </w:rPr>
      </w:pPr>
      <w:r w:rsidRPr="00B407D7">
        <w:rPr>
          <w:rFonts w:ascii="Times New Roman" w:eastAsia="Times New Roman" w:hAnsi="Times New Roman" w:cs="Times New Roman"/>
          <w:color w:val="auto"/>
          <w:lang w:bidi="ar-SA"/>
        </w:rPr>
        <w:t xml:space="preserve">понимать информации устного и письменного сообщения (цели, темы текста,  основной и </w:t>
      </w:r>
      <w:r w:rsidR="00B407D7">
        <w:rPr>
          <w:rFonts w:ascii="Times New Roman" w:eastAsia="Times New Roman" w:hAnsi="Times New Roman" w:cs="Times New Roman"/>
          <w:color w:val="auto"/>
          <w:lang w:bidi="ar-SA"/>
        </w:rPr>
        <w:t xml:space="preserve">дополнительной информации); </w:t>
      </w:r>
    </w:p>
    <w:p w:rsidR="00FF796D" w:rsidRPr="001C6E60" w:rsidRDefault="00FF796D" w:rsidP="001C6E60">
      <w:pPr>
        <w:pStyle w:val="ab"/>
        <w:widowControl/>
        <w:numPr>
          <w:ilvl w:val="0"/>
          <w:numId w:val="287"/>
        </w:numPr>
        <w:shd w:val="clear" w:color="auto" w:fill="FFFFFF"/>
        <w:spacing w:before="10" w:line="240" w:lineRule="atLeast"/>
        <w:ind w:right="10"/>
        <w:jc w:val="both"/>
        <w:outlineLvl w:val="0"/>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lastRenderedPageBreak/>
        <w:t>владеть разными видами чтения (просмотровым, ознакомительным, изучающим) тек</w:t>
      </w:r>
      <w:r w:rsidR="00B407D7" w:rsidRPr="001C6E60">
        <w:rPr>
          <w:rFonts w:ascii="Times New Roman" w:eastAsia="Times New Roman" w:hAnsi="Times New Roman" w:cs="Times New Roman"/>
          <w:color w:val="auto"/>
          <w:lang w:bidi="ar-SA"/>
        </w:rPr>
        <w:t xml:space="preserve">стов разных стилей и жанров; </w:t>
      </w:r>
      <w:r w:rsidR="00B407D7" w:rsidRPr="001C6E60">
        <w:rPr>
          <w:rFonts w:ascii="Times New Roman" w:eastAsia="Times New Roman" w:hAnsi="Times New Roman" w:cs="Times New Roman"/>
          <w:color w:val="auto"/>
          <w:lang w:bidi="ar-SA"/>
        </w:rPr>
        <w:br/>
      </w:r>
      <w:r w:rsidRPr="001C6E60">
        <w:rPr>
          <w:rFonts w:ascii="Times New Roman" w:eastAsia="Times New Roman" w:hAnsi="Times New Roman" w:cs="Times New Roman"/>
          <w:color w:val="auto"/>
          <w:lang w:bidi="ar-SA"/>
        </w:rPr>
        <w:t>владеть умениями информационной переработки прочитанного текста (план, тезисы); приемами работы с книго</w:t>
      </w:r>
      <w:r w:rsidR="00B407D7" w:rsidRPr="001C6E60">
        <w:rPr>
          <w:rFonts w:ascii="Times New Roman" w:eastAsia="Times New Roman" w:hAnsi="Times New Roman" w:cs="Times New Roman"/>
          <w:color w:val="auto"/>
          <w:lang w:bidi="ar-SA"/>
        </w:rPr>
        <w:t xml:space="preserve">й, периодическими изданиями; </w:t>
      </w:r>
      <w:r w:rsidR="00B407D7" w:rsidRPr="001C6E60">
        <w:rPr>
          <w:rFonts w:ascii="Times New Roman" w:eastAsia="Times New Roman" w:hAnsi="Times New Roman" w:cs="Times New Roman"/>
          <w:color w:val="auto"/>
          <w:lang w:bidi="ar-SA"/>
        </w:rPr>
        <w:br/>
      </w:r>
      <w:r w:rsidRPr="001C6E60">
        <w:rPr>
          <w:rFonts w:ascii="Times New Roman" w:eastAsia="Times New Roman" w:hAnsi="Times New Roman" w:cs="Times New Roman"/>
          <w:color w:val="auto"/>
          <w:lang w:bidi="ar-SA"/>
        </w:rPr>
        <w:t xml:space="preserve"> свободно пользоваться словарями различных типов, справочной литературой, в том числе и на электронных</w:t>
      </w:r>
      <w:r w:rsidR="00B407D7" w:rsidRPr="001C6E60">
        <w:rPr>
          <w:rFonts w:ascii="Times New Roman" w:eastAsia="Times New Roman" w:hAnsi="Times New Roman" w:cs="Times New Roman"/>
          <w:color w:val="auto"/>
          <w:lang w:bidi="ar-SA"/>
        </w:rPr>
        <w:t xml:space="preserve"> носителях; </w:t>
      </w:r>
      <w:r w:rsidR="00B407D7" w:rsidRPr="001C6E60">
        <w:rPr>
          <w:rFonts w:ascii="Times New Roman" w:eastAsia="Times New Roman" w:hAnsi="Times New Roman" w:cs="Times New Roman"/>
          <w:color w:val="auto"/>
          <w:lang w:bidi="ar-SA"/>
        </w:rPr>
        <w:br/>
      </w:r>
      <w:r w:rsidRPr="001C6E60">
        <w:rPr>
          <w:rFonts w:ascii="Times New Roman" w:eastAsia="Times New Roman" w:hAnsi="Times New Roman" w:cs="Times New Roman"/>
          <w:color w:val="auto"/>
          <w:lang w:bidi="ar-SA"/>
        </w:rPr>
        <w:t xml:space="preserve">воспринимать на слух текстов разных сталей и жанров; владение различными видами аудирования (с полным пониманием аудиотекста, с пониманием его основного содержания,  с выборочным извлечением информации); </w:t>
      </w:r>
    </w:p>
    <w:p w:rsidR="00FF796D" w:rsidRPr="00B407D7" w:rsidRDefault="00FF796D" w:rsidP="00B407D7">
      <w:pPr>
        <w:pStyle w:val="ab"/>
        <w:widowControl/>
        <w:numPr>
          <w:ilvl w:val="0"/>
          <w:numId w:val="287"/>
        </w:numPr>
        <w:shd w:val="clear" w:color="auto" w:fill="FFFFFF"/>
        <w:spacing w:before="10" w:line="240" w:lineRule="atLeast"/>
        <w:ind w:right="10"/>
        <w:jc w:val="both"/>
        <w:outlineLvl w:val="0"/>
        <w:rPr>
          <w:rFonts w:ascii="Times New Roman" w:eastAsia="Times New Roman" w:hAnsi="Times New Roman" w:cs="Times New Roman"/>
          <w:b/>
          <w:color w:val="auto"/>
          <w:spacing w:val="52"/>
          <w:lang w:bidi="ar-SA"/>
        </w:rPr>
      </w:pPr>
      <w:r w:rsidRPr="00B407D7">
        <w:rPr>
          <w:rFonts w:ascii="Times New Roman" w:eastAsia="Times New Roman" w:hAnsi="Times New Roman" w:cs="Times New Roman"/>
          <w:color w:val="auto"/>
          <w:lang w:bidi="ar-SA"/>
        </w:rPr>
        <w:t xml:space="preserve">сравнивать речевые высказывании с точки зрения их содержания, принадлежности к определенной функциональной разновидности языка и использованных языковых средств; </w:t>
      </w:r>
      <w:r w:rsidRPr="00B407D7">
        <w:rPr>
          <w:rFonts w:ascii="Times New Roman" w:eastAsia="Times New Roman" w:hAnsi="Times New Roman" w:cs="Times New Roman"/>
          <w:color w:val="auto"/>
          <w:lang w:bidi="ar-SA"/>
        </w:rPr>
        <w:br/>
      </w:r>
      <w:r w:rsidRPr="00B407D7">
        <w:rPr>
          <w:rFonts w:ascii="Times New Roman" w:eastAsia="Times New Roman" w:hAnsi="Times New Roman" w:cs="Times New Roman"/>
          <w:b/>
          <w:iCs/>
          <w:color w:val="auto"/>
          <w:lang w:bidi="ar-SA"/>
        </w:rPr>
        <w:t>говорение и письмо:</w:t>
      </w:r>
      <w:r w:rsidRPr="00B407D7">
        <w:rPr>
          <w:rFonts w:ascii="Times New Roman" w:eastAsia="Times New Roman" w:hAnsi="Times New Roman" w:cs="Times New Roman"/>
          <w:iCs/>
          <w:color w:val="auto"/>
          <w:lang w:bidi="ar-SA"/>
        </w:rPr>
        <w:br/>
      </w:r>
      <w:r w:rsidRPr="00B407D7">
        <w:rPr>
          <w:rFonts w:ascii="Times New Roman" w:eastAsia="Times New Roman" w:hAnsi="Times New Roman" w:cs="Times New Roman"/>
          <w:color w:val="auto"/>
          <w:lang w:bidi="ar-SA"/>
        </w:rPr>
        <w:t xml:space="preserve">воспроизводить в устной и письменной форме прослушанный или прочитанный текст с заданной </w:t>
      </w:r>
      <w:r w:rsidRPr="00B407D7">
        <w:rPr>
          <w:rFonts w:ascii="Times New Roman" w:eastAsia="Times New Roman" w:hAnsi="Times New Roman" w:cs="Times New Roman"/>
          <w:iCs/>
          <w:color w:val="auto"/>
          <w:lang w:bidi="ar-SA"/>
        </w:rPr>
        <w:t xml:space="preserve">степенью </w:t>
      </w:r>
      <w:r w:rsidRPr="00B407D7">
        <w:rPr>
          <w:rFonts w:ascii="Times New Roman" w:eastAsia="Times New Roman" w:hAnsi="Times New Roman" w:cs="Times New Roman"/>
          <w:color w:val="auto"/>
          <w:lang w:bidi="ar-SA"/>
        </w:rPr>
        <w:t>свернутос</w:t>
      </w:r>
      <w:r w:rsidR="00B407D7" w:rsidRPr="00B407D7">
        <w:rPr>
          <w:rFonts w:ascii="Times New Roman" w:eastAsia="Times New Roman" w:hAnsi="Times New Roman" w:cs="Times New Roman"/>
          <w:color w:val="auto"/>
          <w:lang w:bidi="ar-SA"/>
        </w:rPr>
        <w:t xml:space="preserve">ти (пересказ, план, тезисы); </w:t>
      </w:r>
      <w:r w:rsidR="00B407D7" w:rsidRPr="00B407D7">
        <w:rPr>
          <w:rFonts w:ascii="Times New Roman" w:eastAsia="Times New Roman" w:hAnsi="Times New Roman" w:cs="Times New Roman"/>
          <w:color w:val="auto"/>
          <w:lang w:bidi="ar-SA"/>
        </w:rPr>
        <w:br/>
      </w:r>
      <w:r w:rsidRPr="00B407D7">
        <w:rPr>
          <w:rFonts w:ascii="Times New Roman" w:eastAsia="Times New Roman" w:hAnsi="Times New Roman" w:cs="Times New Roman"/>
          <w:color w:val="auto"/>
          <w:lang w:bidi="ar-SA"/>
        </w:rPr>
        <w:t xml:space="preserve">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w:t>
      </w:r>
      <w:r w:rsidR="00B407D7" w:rsidRPr="00B407D7">
        <w:rPr>
          <w:rFonts w:ascii="Times New Roman" w:eastAsia="Times New Roman" w:hAnsi="Times New Roman" w:cs="Times New Roman"/>
          <w:color w:val="auto"/>
          <w:lang w:bidi="ar-SA"/>
        </w:rPr>
        <w:t xml:space="preserve">му, услышанному, увиденному; </w:t>
      </w:r>
      <w:r w:rsidR="00B407D7" w:rsidRPr="00B407D7">
        <w:rPr>
          <w:rFonts w:ascii="Times New Roman" w:eastAsia="Times New Roman" w:hAnsi="Times New Roman" w:cs="Times New Roman"/>
          <w:color w:val="auto"/>
          <w:lang w:bidi="ar-SA"/>
        </w:rPr>
        <w:br/>
      </w:r>
      <w:r w:rsidRPr="00B407D7">
        <w:rPr>
          <w:rFonts w:ascii="Times New Roman" w:eastAsia="Times New Roman" w:hAnsi="Times New Roman" w:cs="Times New Roman"/>
          <w:color w:val="auto"/>
          <w:lang w:bidi="ar-SA"/>
        </w:rPr>
        <w:t xml:space="preserve"> создавать устные и письменные тексты разных типов и стилей речи с учетом замысла и ситуации общения; создавать тексты различных жанров (рассказ, отзыв, письмо, расписка, доверенность, заявление), осуществляя при этом осознанный выбор и организацию языковых средств в соответстви</w:t>
      </w:r>
      <w:r w:rsidR="00B407D7" w:rsidRPr="00B407D7">
        <w:rPr>
          <w:rFonts w:ascii="Times New Roman" w:eastAsia="Times New Roman" w:hAnsi="Times New Roman" w:cs="Times New Roman"/>
          <w:color w:val="auto"/>
          <w:lang w:bidi="ar-SA"/>
        </w:rPr>
        <w:t>и с коммуникативной задачей;</w:t>
      </w:r>
      <w:r w:rsidR="00B407D7" w:rsidRPr="00B407D7">
        <w:rPr>
          <w:rFonts w:ascii="Times New Roman" w:eastAsia="Times New Roman" w:hAnsi="Times New Roman" w:cs="Times New Roman"/>
          <w:color w:val="auto"/>
          <w:lang w:bidi="ar-SA"/>
        </w:rPr>
        <w:br/>
      </w:r>
      <w:r w:rsidRPr="00B407D7">
        <w:rPr>
          <w:rFonts w:ascii="Times New Roman" w:eastAsia="Times New Roman" w:hAnsi="Times New Roman" w:cs="Times New Roman"/>
          <w:color w:val="auto"/>
          <w:lang w:bidi="ar-SA"/>
        </w:rPr>
        <w:t xml:space="preserve">соблюдать в практике речевого общения основных орфоэпических, лексических, грамматических норм современного русского литературного языка; стилистически корректное использование лексики и фразеологии; </w:t>
      </w:r>
    </w:p>
    <w:p w:rsidR="00FF796D" w:rsidRPr="00B8104F" w:rsidRDefault="00FF796D" w:rsidP="00F40C74">
      <w:pPr>
        <w:widowControl/>
        <w:spacing w:before="2" w:line="240" w:lineRule="atLeast"/>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фонетика и орфоэпия:</w:t>
      </w:r>
    </w:p>
    <w:p w:rsidR="00FF796D" w:rsidRPr="00B8104F" w:rsidRDefault="00FF796D" w:rsidP="00F40C74">
      <w:pPr>
        <w:widowControl/>
        <w:tabs>
          <w:tab w:val="left" w:pos="715"/>
        </w:tabs>
        <w:autoSpaceDE w:val="0"/>
        <w:autoSpaceDN w:val="0"/>
        <w:adjustRightInd w:val="0"/>
        <w:spacing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выделять в слове звуки речи, давать им фонетическую характеристику; различать ударные и безударные слоги, не смешивать звуки и буквы;</w:t>
      </w:r>
    </w:p>
    <w:p w:rsidR="00FF796D" w:rsidRPr="00B8104F" w:rsidRDefault="00FF796D" w:rsidP="00F40C74">
      <w:pPr>
        <w:widowControl/>
        <w:tabs>
          <w:tab w:val="left" w:pos="715"/>
        </w:tabs>
        <w:autoSpaceDE w:val="0"/>
        <w:autoSpaceDN w:val="0"/>
        <w:adjustRightInd w:val="0"/>
        <w:spacing w:before="2"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использовать элементы упрощенной транскрипции для обозначения анализируемого звука и объяснения написания слова; находить в художественном тексте явления звукописи; правильно произносить гласные, согласные звуки и их сочетания в слове, а также наиболее употребительные слова и формы изученных частей речи; работать с орфоэпическим словарем;</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графика:</w:t>
      </w:r>
    </w:p>
    <w:p w:rsidR="00FF796D" w:rsidRPr="00B8104F" w:rsidRDefault="00FF796D" w:rsidP="00F40C74">
      <w:pPr>
        <w:widowControl/>
        <w:tabs>
          <w:tab w:val="left" w:pos="715"/>
        </w:tabs>
        <w:autoSpaceDE w:val="0"/>
        <w:autoSpaceDN w:val="0"/>
        <w:adjustRightInd w:val="0"/>
        <w:spacing w:before="2"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правильно произносить названия букв русского алфавита; свободно пользоваться алфавитом, работая со словарями; проводить сопоставительный анализ звукового и буквенного состава слова;</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морфемика:</w:t>
      </w:r>
    </w:p>
    <w:p w:rsidR="00FF796D" w:rsidRPr="00B8104F" w:rsidRDefault="00FF796D" w:rsidP="00F40C74">
      <w:pPr>
        <w:widowControl/>
        <w:tabs>
          <w:tab w:val="left" w:pos="715"/>
        </w:tabs>
        <w:autoSpaceDE w:val="0"/>
        <w:autoSpaceDN w:val="0"/>
        <w:adjustRightInd w:val="0"/>
        <w:spacing w:before="7"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выделять морфемы на основе смыслового анализа слова; подбирать однокоренные слова с учетом значения слова; учитывать различия в значении однокоренных слов, вносимые приставками и суффиксами; пользоваться словарем значения морфем и словарем морфемного строения слов; объяснять особенности использования слов с эмоционально-оценочными суффиксами в ху</w:t>
      </w:r>
      <w:r w:rsidRPr="00B8104F">
        <w:rPr>
          <w:rFonts w:ascii="Times New Roman" w:eastAsia="Times New Roman" w:hAnsi="Times New Roman" w:cs="Times New Roman"/>
          <w:color w:val="auto"/>
          <w:lang w:bidi="ar-SA"/>
        </w:rPr>
        <w:softHyphen/>
        <w:t>дожественных текстах;</w:t>
      </w:r>
    </w:p>
    <w:p w:rsidR="00FF796D" w:rsidRPr="00B8104F" w:rsidRDefault="00FF796D" w:rsidP="00F40C74">
      <w:pPr>
        <w:widowControl/>
        <w:spacing w:before="50" w:line="240" w:lineRule="atLeast"/>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лексикология и фразеология:</w:t>
      </w:r>
    </w:p>
    <w:p w:rsidR="00FF796D" w:rsidRPr="00B8104F" w:rsidRDefault="00FF796D" w:rsidP="00F40C74">
      <w:pPr>
        <w:widowControl/>
        <w:tabs>
          <w:tab w:val="left" w:pos="710"/>
        </w:tabs>
        <w:autoSpaceDE w:val="0"/>
        <w:autoSpaceDN w:val="0"/>
        <w:adjustRightInd w:val="0"/>
        <w:spacing w:before="2"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объяснять лексическое значение слов и фразеологизмов разными способами (описание, краткое толкование, подбор синонимов, антонимов, однокоренных слов); пользоваться толковыми словарями для определения и уточнения лексического значения злова, словарями синонимов, антонимов, фразеологизмов; распределять слова на тематические группы; употреблять слова в соответствии с их лексическим значением; различать прямое и переносное значение слов; отличать омонимы от многозначных слов; подбирать синонимы и антонимы; выбирать из синонимического ряда наиболее точное и уместное слово; находить в тексте выразительные приемы, основанные на употреблении слова в переносном значении; владеть </w:t>
      </w:r>
      <w:r w:rsidRPr="00B8104F">
        <w:rPr>
          <w:rFonts w:ascii="Times New Roman" w:eastAsia="Times New Roman" w:hAnsi="Times New Roman" w:cs="Times New Roman"/>
          <w:color w:val="auto"/>
          <w:lang w:bidi="ar-SA"/>
        </w:rPr>
        <w:lastRenderedPageBreak/>
        <w:t>наиболее употребительными оборотами русского речевого этикета; использовать синонимы как средство связи предложений в тексте и как средство устранения неоправданного повтора;</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морфология:</w:t>
      </w:r>
    </w:p>
    <w:p w:rsidR="00FF796D" w:rsidRPr="00B8104F" w:rsidRDefault="00FF796D" w:rsidP="00F40C74">
      <w:pPr>
        <w:widowControl/>
        <w:tabs>
          <w:tab w:val="left" w:pos="710"/>
        </w:tabs>
        <w:autoSpaceDE w:val="0"/>
        <w:autoSpaceDN w:val="0"/>
        <w:adjustRightInd w:val="0"/>
        <w:spacing w:before="2"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различать части речи; правильно указывать морфологические признаки; уметь изменять части речи; </w:t>
      </w:r>
    </w:p>
    <w:p w:rsidR="00FF796D" w:rsidRPr="00B8104F" w:rsidRDefault="00FF796D" w:rsidP="00F40C74">
      <w:pPr>
        <w:widowControl/>
        <w:spacing w:line="240" w:lineRule="atLeast"/>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орфография:</w:t>
      </w:r>
    </w:p>
    <w:p w:rsidR="00FF796D" w:rsidRPr="00B8104F" w:rsidRDefault="00FF796D" w:rsidP="00F40C74">
      <w:pPr>
        <w:widowControl/>
        <w:tabs>
          <w:tab w:val="left" w:pos="710"/>
        </w:tabs>
        <w:autoSpaceDE w:val="0"/>
        <w:autoSpaceDN w:val="0"/>
        <w:adjustRightInd w:val="0"/>
        <w:spacing w:before="2" w:line="240" w:lineRule="atLeast"/>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находить орфограммы в морфемах; группировать слова по видам орфограмм; владеть правильным способом подбора однокоренных слов, а также приемами применения изученных правил орфографии; устно объяснять выбор написания и использовать на письме специальные графические обо</w:t>
      </w:r>
      <w:r w:rsidRPr="00B8104F">
        <w:rPr>
          <w:rFonts w:ascii="Times New Roman" w:eastAsia="Times New Roman" w:hAnsi="Times New Roman" w:cs="Times New Roman"/>
          <w:color w:val="auto"/>
          <w:lang w:bidi="ar-SA"/>
        </w:rPr>
        <w:softHyphen/>
        <w:t>значения; самостоятельно подбирать слова на изученные правила;</w:t>
      </w:r>
    </w:p>
    <w:p w:rsidR="00FF796D" w:rsidRPr="00B8104F" w:rsidRDefault="00FF796D" w:rsidP="00F40C74">
      <w:pPr>
        <w:widowControl/>
        <w:spacing w:before="2" w:line="240" w:lineRule="atLeast"/>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синтаксис и пунктуация:</w:t>
      </w:r>
    </w:p>
    <w:p w:rsidR="00FF796D" w:rsidRPr="00B8104F" w:rsidRDefault="00FF796D" w:rsidP="00F40C74">
      <w:pPr>
        <w:pStyle w:val="60"/>
        <w:shd w:val="clear" w:color="auto" w:fill="auto"/>
        <w:tabs>
          <w:tab w:val="left" w:pos="671"/>
        </w:tabs>
        <w:spacing w:line="240" w:lineRule="auto"/>
        <w:ind w:firstLine="284"/>
        <w:rPr>
          <w:b/>
          <w:i w:val="0"/>
        </w:rPr>
      </w:pPr>
      <w:r w:rsidRPr="00B8104F">
        <w:rPr>
          <w:i w:val="0"/>
          <w:iCs w:val="0"/>
          <w:color w:val="auto"/>
          <w:lang w:bidi="ar-SA"/>
        </w:rPr>
        <w:t>выделять словосочетания в предложении; определять главное и зависимое слово; составлять схемы словосочетаний изученных видов и конструировать словосочетания по за</w:t>
      </w:r>
      <w:r w:rsidRPr="00B8104F">
        <w:rPr>
          <w:i w:val="0"/>
          <w:iCs w:val="0"/>
          <w:color w:val="auto"/>
          <w:lang w:bidi="ar-SA"/>
        </w:rPr>
        <w:softHyphen/>
        <w:t>данной схеме; выделять основы предложений с двумя главными членами; конструировать предложения по заданным типам грамматических основ; характеризовать предложения по цели высказывания, наличию или отсутствию второстепен</w:t>
      </w:r>
      <w:r w:rsidRPr="00B8104F">
        <w:rPr>
          <w:i w:val="0"/>
          <w:iCs w:val="0"/>
          <w:color w:val="auto"/>
          <w:lang w:bidi="ar-SA"/>
        </w:rPr>
        <w:softHyphen/>
        <w:t>ных членов, количеству грамматических основ;правильно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w:t>
      </w:r>
      <w:r w:rsidRPr="00B8104F">
        <w:rPr>
          <w:i w:val="0"/>
          <w:iCs w:val="0"/>
          <w:color w:val="auto"/>
          <w:lang w:bidi="ar-SA"/>
        </w:rPr>
        <w:softHyphen/>
        <w:t>зывания, соблюдать верную интонацию конца предложений; составлять простые и сложные предложения изученных видов; опознавать предложения, осложненные однородными членами, обращениями, вводными словами; находить, анализировать и конструировать предложения с прямой речью; владеть правильным способом действия при применении изученных правил пунктуации;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 самостоятельно подбирать примеры на изученное пунктуационное правило.</w:t>
      </w:r>
    </w:p>
    <w:p w:rsidR="00FF796D" w:rsidRPr="00B8104F" w:rsidRDefault="00FF796D" w:rsidP="00F40C74">
      <w:pPr>
        <w:pStyle w:val="60"/>
        <w:shd w:val="clear" w:color="auto" w:fill="auto"/>
        <w:tabs>
          <w:tab w:val="left" w:pos="671"/>
        </w:tabs>
        <w:spacing w:line="240" w:lineRule="auto"/>
        <w:ind w:firstLine="284"/>
        <w:rPr>
          <w:b/>
          <w:i w:val="0"/>
        </w:rPr>
      </w:pPr>
    </w:p>
    <w:p w:rsidR="00FF796D" w:rsidRPr="00B8104F" w:rsidRDefault="00FF796D" w:rsidP="00F40C74">
      <w:pPr>
        <w:pStyle w:val="60"/>
        <w:shd w:val="clear" w:color="auto" w:fill="auto"/>
        <w:tabs>
          <w:tab w:val="left" w:pos="671"/>
        </w:tabs>
        <w:spacing w:line="240" w:lineRule="auto"/>
        <w:ind w:firstLine="284"/>
        <w:rPr>
          <w:b/>
          <w:i w:val="0"/>
        </w:rPr>
      </w:pPr>
      <w:r w:rsidRPr="00B8104F">
        <w:rPr>
          <w:b/>
          <w:i w:val="0"/>
        </w:rPr>
        <w:t>6 класс</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Личностными результатами изучения предмета «Русский язык» являются следующие умения и качества:</w:t>
      </w:r>
    </w:p>
    <w:p w:rsidR="009D32D4" w:rsidRPr="00B8104F" w:rsidRDefault="009D32D4" w:rsidP="005D6053">
      <w:pPr>
        <w:pStyle w:val="ab"/>
        <w:widowControl/>
        <w:numPr>
          <w:ilvl w:val="0"/>
          <w:numId w:val="151"/>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чувство прекрасного – умение чувствовать красоту и выразительность речи, стремиться к совершенствованию собственной речи;</w:t>
      </w:r>
    </w:p>
    <w:p w:rsidR="009D32D4" w:rsidRPr="00B8104F" w:rsidRDefault="009D32D4" w:rsidP="005D6053">
      <w:pPr>
        <w:pStyle w:val="ab"/>
        <w:widowControl/>
        <w:numPr>
          <w:ilvl w:val="0"/>
          <w:numId w:val="151"/>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любовь и уважение к Отечеству, его языку, культуре;</w:t>
      </w:r>
    </w:p>
    <w:p w:rsidR="009D32D4" w:rsidRPr="00B8104F" w:rsidRDefault="009D32D4" w:rsidP="005D6053">
      <w:pPr>
        <w:pStyle w:val="ab"/>
        <w:widowControl/>
        <w:numPr>
          <w:ilvl w:val="0"/>
          <w:numId w:val="151"/>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устойчивый познавательный интерес к чтению, к ведению диалога с автором текста; потребность в чтении;</w:t>
      </w:r>
    </w:p>
    <w:p w:rsidR="009D32D4" w:rsidRPr="00B8104F" w:rsidRDefault="009D32D4" w:rsidP="005D6053">
      <w:pPr>
        <w:pStyle w:val="ab"/>
        <w:widowControl/>
        <w:numPr>
          <w:ilvl w:val="0"/>
          <w:numId w:val="151"/>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интерес к письму, к созданию собственных текстов, к письменной форме общения;</w:t>
      </w:r>
    </w:p>
    <w:p w:rsidR="009D32D4" w:rsidRPr="00B8104F" w:rsidRDefault="009D32D4" w:rsidP="005D6053">
      <w:pPr>
        <w:pStyle w:val="ab"/>
        <w:widowControl/>
        <w:numPr>
          <w:ilvl w:val="0"/>
          <w:numId w:val="151"/>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интерес к изучению языка;</w:t>
      </w:r>
    </w:p>
    <w:p w:rsidR="009D32D4" w:rsidRPr="00B8104F" w:rsidRDefault="009D32D4" w:rsidP="005D6053">
      <w:pPr>
        <w:pStyle w:val="ab"/>
        <w:widowControl/>
        <w:numPr>
          <w:ilvl w:val="0"/>
          <w:numId w:val="151"/>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осознание ответственности за произнесённое и написанное слово.</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Метапредметными результатами изучения курса «Русский язык» является формирование универсальных учебных действий (УУД).</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Регулятивные УУД: </w:t>
      </w:r>
    </w:p>
    <w:p w:rsidR="009D32D4" w:rsidRPr="00B8104F" w:rsidRDefault="009D32D4" w:rsidP="005D6053">
      <w:pPr>
        <w:pStyle w:val="ab"/>
        <w:widowControl/>
        <w:numPr>
          <w:ilvl w:val="0"/>
          <w:numId w:val="152"/>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самостоятельно формулировать проблему (тему) и цели урока; способность к целеполаганию, включая постановку новых целей;</w:t>
      </w:r>
    </w:p>
    <w:p w:rsidR="009D32D4" w:rsidRPr="00B8104F" w:rsidRDefault="009D32D4" w:rsidP="005D6053">
      <w:pPr>
        <w:pStyle w:val="ab"/>
        <w:widowControl/>
        <w:numPr>
          <w:ilvl w:val="0"/>
          <w:numId w:val="152"/>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самостоятельно анализировать условия и пути достижения цели;</w:t>
      </w:r>
    </w:p>
    <w:p w:rsidR="009D32D4" w:rsidRPr="00B8104F" w:rsidRDefault="009D32D4" w:rsidP="005D6053">
      <w:pPr>
        <w:pStyle w:val="ab"/>
        <w:widowControl/>
        <w:numPr>
          <w:ilvl w:val="0"/>
          <w:numId w:val="152"/>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самостоятельно составлять план решения учебной проблемы;</w:t>
      </w:r>
    </w:p>
    <w:p w:rsidR="009D32D4" w:rsidRPr="00B8104F" w:rsidRDefault="009D32D4" w:rsidP="005D6053">
      <w:pPr>
        <w:pStyle w:val="ab"/>
        <w:widowControl/>
        <w:numPr>
          <w:ilvl w:val="0"/>
          <w:numId w:val="152"/>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работать по плану, сверяя свои действия с целью, прогнозировать, корректировать свою деятельность;</w:t>
      </w:r>
    </w:p>
    <w:p w:rsidR="009D32D4" w:rsidRPr="00B8104F" w:rsidRDefault="009D32D4" w:rsidP="005D6053">
      <w:pPr>
        <w:pStyle w:val="ab"/>
        <w:widowControl/>
        <w:numPr>
          <w:ilvl w:val="0"/>
          <w:numId w:val="152"/>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Познавательные УУД:</w:t>
      </w:r>
    </w:p>
    <w:p w:rsidR="009D32D4" w:rsidRPr="00B8104F" w:rsidRDefault="009D32D4" w:rsidP="005D6053">
      <w:pPr>
        <w:pStyle w:val="ab"/>
        <w:widowControl/>
        <w:numPr>
          <w:ilvl w:val="0"/>
          <w:numId w:val="153"/>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самостоятельно вычитывать все виды текстовой информации: фактуальную, подтекстовую, концептуальную; адекватно понимать основную и дополнительную информацию текста, воспринятого на слух;</w:t>
      </w:r>
    </w:p>
    <w:p w:rsidR="009D32D4" w:rsidRPr="00B8104F" w:rsidRDefault="009D32D4" w:rsidP="005D6053">
      <w:pPr>
        <w:pStyle w:val="ab"/>
        <w:widowControl/>
        <w:numPr>
          <w:ilvl w:val="0"/>
          <w:numId w:val="153"/>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пользоваться разными видами чтения: изучающим, просмотровым,     ознакомительным;</w:t>
      </w:r>
    </w:p>
    <w:p w:rsidR="009D32D4" w:rsidRPr="00B8104F" w:rsidRDefault="009D32D4" w:rsidP="005D6053">
      <w:pPr>
        <w:pStyle w:val="ab"/>
        <w:widowControl/>
        <w:numPr>
          <w:ilvl w:val="0"/>
          <w:numId w:val="153"/>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извлекать информацию, представленную в разных формах (сплошной текст; несплошной текст – иллюстрация, таблица, схема);</w:t>
      </w:r>
    </w:p>
    <w:p w:rsidR="009D32D4" w:rsidRPr="00B8104F" w:rsidRDefault="009D32D4" w:rsidP="005D6053">
      <w:pPr>
        <w:pStyle w:val="ab"/>
        <w:widowControl/>
        <w:numPr>
          <w:ilvl w:val="0"/>
          <w:numId w:val="153"/>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владеть различными видами аудирования (выборочным, ознакомительным, детальным);</w:t>
      </w:r>
    </w:p>
    <w:p w:rsidR="009D32D4" w:rsidRPr="00B8104F" w:rsidRDefault="009D32D4" w:rsidP="005D6053">
      <w:pPr>
        <w:pStyle w:val="ab"/>
        <w:widowControl/>
        <w:numPr>
          <w:ilvl w:val="0"/>
          <w:numId w:val="153"/>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перерабатывать и преобразовывать информацию из одной формы в другую (составлять план, таблицу, схему);</w:t>
      </w:r>
    </w:p>
    <w:p w:rsidR="009D32D4" w:rsidRPr="00B8104F" w:rsidRDefault="009D32D4" w:rsidP="005D6053">
      <w:pPr>
        <w:pStyle w:val="ab"/>
        <w:widowControl/>
        <w:numPr>
          <w:ilvl w:val="0"/>
          <w:numId w:val="153"/>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излагать содержание прочитанного (прослушанного) текста подробно, сжато, выборочно;</w:t>
      </w:r>
    </w:p>
    <w:p w:rsidR="009D32D4" w:rsidRPr="00B8104F" w:rsidRDefault="009D32D4" w:rsidP="005D6053">
      <w:pPr>
        <w:pStyle w:val="ab"/>
        <w:widowControl/>
        <w:numPr>
          <w:ilvl w:val="0"/>
          <w:numId w:val="153"/>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пользоваться словарями, справочниками;</w:t>
      </w:r>
    </w:p>
    <w:p w:rsidR="009D32D4" w:rsidRPr="00B8104F" w:rsidRDefault="009D32D4" w:rsidP="005D6053">
      <w:pPr>
        <w:pStyle w:val="ab"/>
        <w:widowControl/>
        <w:numPr>
          <w:ilvl w:val="0"/>
          <w:numId w:val="153"/>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осуществлять анализ и синтез;</w:t>
      </w:r>
    </w:p>
    <w:p w:rsidR="009D32D4" w:rsidRPr="00B8104F" w:rsidRDefault="009D32D4" w:rsidP="005D6053">
      <w:pPr>
        <w:pStyle w:val="ab"/>
        <w:widowControl/>
        <w:numPr>
          <w:ilvl w:val="0"/>
          <w:numId w:val="153"/>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устанавливать причинно-следственные связи;</w:t>
      </w:r>
    </w:p>
    <w:p w:rsidR="009D32D4" w:rsidRPr="00B8104F" w:rsidRDefault="009D32D4" w:rsidP="005D6053">
      <w:pPr>
        <w:pStyle w:val="ab"/>
        <w:widowControl/>
        <w:numPr>
          <w:ilvl w:val="0"/>
          <w:numId w:val="153"/>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строить рассуждения.</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Средством развития познавательных УУД служат тексты учебника и его методический аппарат; технология продуктивного чтения.</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Коммуникативные УУД:</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учитывать разные мнения и стремиться к координации различных позиций в сотрудничестве;</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уметь устанавливать и сравнивать разные точки зрения прежде, чем принимать решения и делать выборы;</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уметь договариваться и приходить к общему решению в совместной деятельности, в том числе в ситуации столкновения интересов;</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уметь задавать вопросы необходимые для организации собственной деятельности и сотрудничества с партнёром;</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уметь осуществлять взаимный контроль и оказывать в сотрудничестве необходимую взаимопомощь;</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осознавать важность коммуникативных умений в жизни человека;</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оформлять свои мысли в устной и письменной форме с учётом речевой ситуации; создавать тексты различного типа, стиля, жанра;</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оценивать и редактировать устное и письменное речевое высказывание;</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высказывать и обосновывать свою точку зрения;</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слушать и слышать других, пытаться принимать иную точку зрения, быть готовым корректировать свою точку зрения;</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выступать перед аудиторией сверстников с сообщениями;</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договариваться и приходить к общему решению в совместной деятельности;</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задавать вопросы.</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Предметными результатами изучения курса «Русский язык» является сформированность следующих умений:</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по фонетике и графике: </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w:t>
      </w:r>
      <w:r w:rsidRPr="00B8104F">
        <w:rPr>
          <w:rFonts w:ascii="Times New Roman" w:eastAsia="Times New Roman" w:hAnsi="Times New Roman" w:cs="Times New Roman"/>
          <w:color w:val="auto"/>
          <w:lang w:bidi="ar-SA"/>
        </w:rPr>
        <w:tab/>
        <w:t xml:space="preserve">производить фонетический разбор слова; </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соотносить звуковой облик слова с его графическим изображением; </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свободно пользоваться алфавитом при работе со словарем; </w:t>
      </w:r>
    </w:p>
    <w:p w:rsidR="009D32D4" w:rsidRPr="0015588A" w:rsidRDefault="009D32D4" w:rsidP="005D6053">
      <w:pPr>
        <w:pStyle w:val="ab"/>
        <w:widowControl/>
        <w:numPr>
          <w:ilvl w:val="0"/>
          <w:numId w:val="154"/>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не смешивать буквы и звуки;</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по орфоэпии: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правильно произносить употребительные слова изученных частей речи;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lastRenderedPageBreak/>
        <w:t>пользоваться орфоэпическим словарем;</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по лексике:</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пользоваться толковым словарем, словарем синонимов, антонимов;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толковать лексическое значение слова с помощью толкового словаря, через антонимы и синонимы;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давать элементарный анализ лексического значения слова;</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по морфемике и словообразованию: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выделять морфемы на основе словообразовательного анализа слова;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выделять основу слова;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образовывать новые слова с помощью типичных для изученных частей речи суффиксов,  с помощью приставок, приставок и суффиксов; сложения основ;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производить морфемный разбор;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производить словообразовательный разбор;</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по морфологии: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производить морфологический разбор изученных частей речи;</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по синтаксису: </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выделять словосочетание в предложении;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определять главное и зависимое слово;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образовывать словосочетания с именем существительным, глаголом в качестве главного и зависимого слова;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определять вид предложения по цели высказывания, интонации;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определять грамматическую основу предложения;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определять вид предложения по количеству грамматических основ;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определять вид предложения по наличию/отсутствию второстепенных членов предложения;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определять однородные члены;  </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определять вводные слова и обращения (данное умение не является обязательным, т.к. материал вводился ознакомительно);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различать простое и сложное предложение;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производить синтаксический разбор предложения;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по орфографии: </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находить изученные орфограммы в словах и между словами, правильно писать слова с изученными орфограммами;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обосновывать выбор написания;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находить и исправлять орфографические ошибки;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правильно писать изученные в 5-м классе слова с непроверяемыми написаниями;</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по пунктуации: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обосновывать место и выбор знака препинания;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находить и исправлять пунктуационные ошибки на изученные правила;</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по связной речи, чтению и работе с информацией: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читать учебно-научный текст изучающим чтением;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lastRenderedPageBreak/>
        <w:t xml:space="preserve">владеть отдельными приёмами ознакомительного чтения учебно-научного текста; выделять в учебно-научном тексте ключевые слова, составлять план;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определять тему, основную мысль (авторский замысел) в тексте из художественного произведения, пересказывать текст подробно и сжато;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понимать основные отличия текстов-описаний, повествований, рассуждений, писать тексты этих типов;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определять стиль текста;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письменно подробно излагать художественный и учебно-научный текст;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 xml:space="preserve">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делать абзацные отступы; </w:t>
      </w:r>
    </w:p>
    <w:p w:rsidR="009D32D4" w:rsidRPr="0015588A" w:rsidRDefault="009D32D4" w:rsidP="005D6053">
      <w:pPr>
        <w:pStyle w:val="ab"/>
        <w:widowControl/>
        <w:numPr>
          <w:ilvl w:val="0"/>
          <w:numId w:val="155"/>
        </w:numPr>
        <w:ind w:left="0" w:firstLine="284"/>
        <w:jc w:val="both"/>
        <w:rPr>
          <w:rFonts w:ascii="Times New Roman" w:eastAsia="Times New Roman" w:hAnsi="Times New Roman" w:cs="Times New Roman"/>
          <w:color w:val="auto"/>
          <w:lang w:bidi="ar-SA"/>
        </w:rPr>
      </w:pPr>
      <w:r w:rsidRPr="0015588A">
        <w:rPr>
          <w:rFonts w:ascii="Times New Roman" w:eastAsia="Times New Roman" w:hAnsi="Times New Roman" w:cs="Times New Roman"/>
          <w:color w:val="auto"/>
          <w:lang w:bidi="ar-SA"/>
        </w:rPr>
        <w:t>озаглавливать текст, пользуясь разными типами заголовков.</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Планируемые результаты изучения учебного предмета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Речь и речевое общение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использовать различные виды диалога в ситуациях формального и неформального, межличностного и межкультурного общения;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соблюдать нормы речевого поведения в типичных ситуациях общения;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предупреждать коммуникативные неудачи в процессе речевого общения.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выступать перед аудиторией с небольшим докладом; публично представлять проект, реферат; публично защищать свою позицию;</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участвовать в коллективном обсуждении проблем, аргументировать собственную позицию, доказывать её, убеждать;</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понимать основные причины коммуникативных неудач и объяснять их.</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речевая деятельность аудирование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Чтение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передавать схематически представленную информацию в виде связного текста;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 использовать приёмы работы с учебной книгой, справочниками и другими информационными источниками, включая сми и ресурсы интернета;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Говорение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обсуждать и чётко формулировать цели, план совместной групповой учебной деятельности, распределение частей работы;</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выступать перед аудиторией с докладом; публично защищать проект, реферат;</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 анализировать и оценивать речевые высказывания с точки зрения их успешности в достижении прогнозируемого результата.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Письмо </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писать рецензии, рефераты;</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составлять аннотации, тезисы выступления, конспекты;</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Текст</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осуществлять информационную переработку текста, передавая его содержание в виде плана (простого, сложного), тезисов, схемы, таблицы и т. п.;</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создавать и редактировать собственные тексты различных типов речи, стилей, жанров с учётом требований к построению связного текста.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функциональные разновидности языка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различать и анализировать тексты разных жанров, </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создавать устные и письменные высказывания разных стилей, жанров и типов речи;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исправлять речевые недостатки, редактировать текст;</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выступать перед аудиторией сверстников с небольшой протокольно-этикетной, развлекательной, убеждающей речью.</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Общие сведения о языке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оценивать использование основных изобразительных средств языка.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характеризовать вклад выдающихся лингвистов в развитие русистики.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Фонетика и орфоэпия.графика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проводить фонетический анализ слова;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 соблюдать основные орфоэпические правила современного русского литературного языка;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извлекать необходимую информацию из орфоэпических словарей и справочников; использовать её в различных видах деятельности.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опознавать основные выразительные средства фонетики (звукопись);</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выразительно читать прозаические и поэтические тексты;</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Морфемика и словообразование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делить слова на морфемы на основе смыслового, грамматического и словообразовательного анализа слова;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различать изученные способы словообразования;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анализировать и самостоятельно составлять словообразовательные пары и словообразовательные цепочки слов;</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характеризовать словообразовательные цепочки и словообразовательные гнёзда, устанавливая смысловую и структурную связь однокоренных слов;</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опознавать основные выразительные средства словообразования в художественной речи и оценивать их;</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извлекать необходимую информацию из морфемных, словообразовательных и этимологических словарей и справочников, в том числе мультимедийных;</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использовать этимологическую справку для объяснения правописания и лексического значения слова.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Лексикология и фразеология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группировать слова по тематическим группам;</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подбирать к словам синонимы, антонимы;</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опознавать фразеологические обороты;</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соблюдать лексические нормы в устных и письменных высказываниях;</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использовать лексическую синонимию как средство исправления неоправданного повтора в речи и как средство связи предложений в тексте;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объяснять общие принципы классификации словарного состава русского языка;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аргументировать различие лексического и грамматического значений слова;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опознавать омонимы разных видов;</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оценивать собственную и чужую речь с точки зрения точного, уместного и выразительного словоупотребления;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Морфология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 опознавать самостоятельные (знаменательные) части речи и их формы, служебные части речи;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анализировать слово с точки зрения его принадлежности к той или иной части речи;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употреблять формы слов различных частей речи в соответствии с нормами современного русского литературного языка;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применять морфологические знания и умения в практике правописания, в различных видах анализа;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распознавать явления грамматической омонимии, существенные для решения орфографических и пунктуационных задач.</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анализировать синонимические средства морфологии;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различать грамматические омонимы;</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Синтаксис</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опознавать основные единицы синтаксиса (словосочетание, предложение) и их виды;</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употреблять синтаксические единицы в соответствии с нормами современного русского литературного языка;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использовать разнообразные синонимические синтаксические конструкции в собственной речевой практике;</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применять синтаксические знания и умения в практике правописания, в различных видах анализа.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анализировать синонимические средства синтаксиса;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Правописание: орфография и пунктуация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соблюдать орфографические и пунктуационные нормы в процессе письма (в объёме содержания курса);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объяснять выбор написания в устной форме (рассуждение) и письменной форме (с помощью графических символов);</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обнаруживать и исправлять орфографические и пунктуационные ошибки;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извлекать необходимую информацию из орфографических словарей и справочников; использовать её в процессе письма.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демонстрировать роль орфографии и пунктуации в передаче смысловой стороны речи;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Язык и культура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научится: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 приводить примеры, которые доказывают, что изучение языка позволяет лучше узнать историю и культуру страны;</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уместно использовать правила русского речевого этикета в учебной деятельности и повседневной жизни.</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учащийся получит возможность научиться:</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характеризовать на отдельных примерах взаимосвязь языка, культуры и истории народа — носителя языка;</w:t>
      </w:r>
    </w:p>
    <w:p w:rsidR="009D32D4" w:rsidRPr="00B8104F" w:rsidRDefault="009D32D4" w:rsidP="00F40C74">
      <w:pPr>
        <w:widowControl/>
        <w:tabs>
          <w:tab w:val="left" w:pos="4962"/>
        </w:tab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анализировать и сравнивать русский речевой этикет с речевым этикетом отдельных народов россии и мира.</w:t>
      </w:r>
    </w:p>
    <w:p w:rsidR="00FF796D" w:rsidRPr="00B8104F" w:rsidRDefault="00FF796D" w:rsidP="00F40C74">
      <w:pPr>
        <w:pStyle w:val="60"/>
        <w:shd w:val="clear" w:color="auto" w:fill="auto"/>
        <w:tabs>
          <w:tab w:val="left" w:pos="671"/>
        </w:tabs>
        <w:spacing w:line="240" w:lineRule="auto"/>
        <w:ind w:firstLine="284"/>
        <w:rPr>
          <w:b/>
          <w:i w:val="0"/>
        </w:rPr>
      </w:pPr>
    </w:p>
    <w:p w:rsidR="006748A4" w:rsidRPr="00B8104F" w:rsidRDefault="006748A4" w:rsidP="00F40C74">
      <w:pPr>
        <w:pStyle w:val="60"/>
        <w:shd w:val="clear" w:color="auto" w:fill="auto"/>
        <w:tabs>
          <w:tab w:val="left" w:pos="671"/>
        </w:tabs>
        <w:spacing w:line="240" w:lineRule="auto"/>
        <w:ind w:firstLine="284"/>
        <w:rPr>
          <w:b/>
          <w:i w:val="0"/>
        </w:rPr>
      </w:pPr>
      <w:r w:rsidRPr="00B8104F">
        <w:rPr>
          <w:b/>
          <w:i w:val="0"/>
        </w:rPr>
        <w:t>7 класс</w:t>
      </w:r>
    </w:p>
    <w:p w:rsidR="00FF796D" w:rsidRPr="00B8104F" w:rsidRDefault="00FF796D" w:rsidP="00F40C74">
      <w:pPr>
        <w:pStyle w:val="60"/>
        <w:shd w:val="clear" w:color="auto" w:fill="auto"/>
        <w:tabs>
          <w:tab w:val="left" w:pos="671"/>
        </w:tabs>
        <w:spacing w:line="240" w:lineRule="auto"/>
        <w:ind w:firstLine="284"/>
        <w:rPr>
          <w:b/>
          <w:i w:val="0"/>
        </w:rPr>
      </w:pPr>
      <w:r w:rsidRPr="00B8104F">
        <w:rPr>
          <w:b/>
          <w:i w:val="0"/>
        </w:rPr>
        <w:t>Планируемые результаты изучения курса русского языка</w:t>
      </w:r>
    </w:p>
    <w:p w:rsidR="00FF796D" w:rsidRPr="00B8104F" w:rsidRDefault="00FF796D" w:rsidP="00F40C74">
      <w:pPr>
        <w:pStyle w:val="60"/>
        <w:tabs>
          <w:tab w:val="left" w:pos="671"/>
        </w:tabs>
        <w:ind w:firstLine="284"/>
        <w:rPr>
          <w:i w:val="0"/>
        </w:rPr>
      </w:pPr>
      <w:r w:rsidRPr="00B8104F">
        <w:rPr>
          <w:i w:val="0"/>
        </w:rPr>
        <w:t>Личностные</w:t>
      </w:r>
      <w:r w:rsidRPr="00B8104F">
        <w:rPr>
          <w:i w:val="0"/>
        </w:rPr>
        <w:tab/>
      </w:r>
    </w:p>
    <w:p w:rsidR="00FF796D" w:rsidRPr="00B8104F" w:rsidRDefault="00FF796D" w:rsidP="00F40C74">
      <w:pPr>
        <w:pStyle w:val="60"/>
        <w:tabs>
          <w:tab w:val="left" w:pos="671"/>
        </w:tabs>
        <w:ind w:firstLine="284"/>
        <w:rPr>
          <w:i w:val="0"/>
        </w:rPr>
      </w:pPr>
      <w:r w:rsidRPr="00B8104F">
        <w:rPr>
          <w:i w:val="0"/>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и моральных качеств личности;</w:t>
      </w:r>
    </w:p>
    <w:p w:rsidR="00FF796D" w:rsidRPr="00B8104F" w:rsidRDefault="00FF796D" w:rsidP="00F40C74">
      <w:pPr>
        <w:pStyle w:val="60"/>
        <w:tabs>
          <w:tab w:val="left" w:pos="671"/>
        </w:tabs>
        <w:ind w:firstLine="284"/>
        <w:rPr>
          <w:i w:val="0"/>
        </w:rPr>
      </w:pPr>
      <w:r w:rsidRPr="00B8104F">
        <w:rPr>
          <w:i w:val="0"/>
        </w:rPr>
        <w:t>2) осознание эстетической ценности русского языка; уважительное отношение к родному языку, гордость за него; стремление к речевому самосовершенствованию;</w:t>
      </w:r>
    </w:p>
    <w:p w:rsidR="00FF796D" w:rsidRPr="00B8104F" w:rsidRDefault="00FF796D" w:rsidP="00F40C74">
      <w:pPr>
        <w:pStyle w:val="60"/>
        <w:tabs>
          <w:tab w:val="left" w:pos="671"/>
        </w:tabs>
        <w:ind w:firstLine="284"/>
        <w:rPr>
          <w:i w:val="0"/>
        </w:rPr>
      </w:pPr>
      <w:r w:rsidRPr="00B8104F">
        <w:rPr>
          <w:i w:val="0"/>
        </w:rPr>
        <w:t>3) достаточный объем словарного запаса для свободного выражения мыслей и чувств в процессе речевого общения; способность к самооценке на основе наблюдения за собственной речью.</w:t>
      </w:r>
    </w:p>
    <w:p w:rsidR="00FF796D" w:rsidRPr="00B8104F" w:rsidRDefault="00FF796D" w:rsidP="00F40C74">
      <w:pPr>
        <w:pStyle w:val="60"/>
        <w:tabs>
          <w:tab w:val="left" w:pos="671"/>
        </w:tabs>
        <w:ind w:firstLine="284"/>
        <w:rPr>
          <w:i w:val="0"/>
        </w:rPr>
      </w:pPr>
      <w:r w:rsidRPr="00B8104F">
        <w:rPr>
          <w:i w:val="0"/>
        </w:rPr>
        <w:t>Метапредметные</w:t>
      </w:r>
      <w:r w:rsidRPr="00B8104F">
        <w:rPr>
          <w:i w:val="0"/>
        </w:rPr>
        <w:tab/>
      </w:r>
    </w:p>
    <w:p w:rsidR="00FF796D" w:rsidRPr="00B8104F" w:rsidRDefault="00FF796D" w:rsidP="00F40C74">
      <w:pPr>
        <w:pStyle w:val="60"/>
        <w:tabs>
          <w:tab w:val="left" w:pos="671"/>
        </w:tabs>
        <w:ind w:firstLine="284"/>
        <w:rPr>
          <w:i w:val="0"/>
        </w:rPr>
      </w:pPr>
      <w:r w:rsidRPr="00B8104F">
        <w:rPr>
          <w:i w:val="0"/>
        </w:rPr>
        <w:t>1) 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FF796D" w:rsidRPr="00B8104F" w:rsidRDefault="00FF796D" w:rsidP="00F40C74">
      <w:pPr>
        <w:pStyle w:val="60"/>
        <w:tabs>
          <w:tab w:val="left" w:pos="671"/>
        </w:tabs>
        <w:ind w:firstLine="284"/>
        <w:rPr>
          <w:i w:val="0"/>
        </w:rPr>
      </w:pPr>
      <w:r w:rsidRPr="00B8104F">
        <w:rPr>
          <w:i w:val="0"/>
        </w:rPr>
        <w:t>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FF796D" w:rsidRPr="00B8104F" w:rsidRDefault="00FF796D" w:rsidP="00F40C74">
      <w:pPr>
        <w:pStyle w:val="60"/>
        <w:tabs>
          <w:tab w:val="left" w:pos="671"/>
        </w:tabs>
        <w:ind w:firstLine="284"/>
        <w:rPr>
          <w:i w:val="0"/>
        </w:rPr>
      </w:pPr>
      <w:r w:rsidRPr="00B8104F">
        <w:rPr>
          <w:i w:val="0"/>
        </w:rPr>
        <w:t xml:space="preserve">3) коммуникативно-целесообразное взаимодействие с другими людьми в процессе речевого общения. </w:t>
      </w:r>
    </w:p>
    <w:p w:rsidR="00FF796D" w:rsidRPr="00B8104F" w:rsidRDefault="00FF796D" w:rsidP="00F40C74">
      <w:pPr>
        <w:pStyle w:val="60"/>
        <w:tabs>
          <w:tab w:val="left" w:pos="671"/>
        </w:tabs>
        <w:ind w:firstLine="284"/>
        <w:rPr>
          <w:i w:val="0"/>
        </w:rPr>
      </w:pPr>
      <w:r w:rsidRPr="00B8104F">
        <w:rPr>
          <w:i w:val="0"/>
        </w:rPr>
        <w:t>Предметные</w:t>
      </w:r>
      <w:r w:rsidRPr="00B8104F">
        <w:rPr>
          <w:i w:val="0"/>
        </w:rPr>
        <w:tab/>
      </w:r>
    </w:p>
    <w:p w:rsidR="00FF796D" w:rsidRPr="00B8104F" w:rsidRDefault="00FF796D" w:rsidP="00F40C74">
      <w:pPr>
        <w:pStyle w:val="60"/>
        <w:tabs>
          <w:tab w:val="left" w:pos="671"/>
        </w:tabs>
        <w:ind w:firstLine="284"/>
        <w:rPr>
          <w:i w:val="0"/>
        </w:rPr>
      </w:pPr>
      <w:r w:rsidRPr="00B8104F">
        <w:rPr>
          <w:i w:val="0"/>
        </w:rPr>
        <w:t>1) представление об основных функциях языка, о роли родного языка в жизни человека и общества;</w:t>
      </w:r>
    </w:p>
    <w:p w:rsidR="00FF796D" w:rsidRPr="00B8104F" w:rsidRDefault="00FF796D" w:rsidP="00F40C74">
      <w:pPr>
        <w:pStyle w:val="60"/>
        <w:tabs>
          <w:tab w:val="left" w:pos="671"/>
        </w:tabs>
        <w:ind w:firstLine="284"/>
        <w:rPr>
          <w:i w:val="0"/>
        </w:rPr>
      </w:pPr>
      <w:r w:rsidRPr="00B8104F">
        <w:rPr>
          <w:i w:val="0"/>
        </w:rPr>
        <w:t>2) понимание места родного языка в системе гуманитарных наук и его роли в образовании в целом;</w:t>
      </w:r>
    </w:p>
    <w:p w:rsidR="00FF796D" w:rsidRPr="00B8104F" w:rsidRDefault="00FF796D" w:rsidP="00F40C74">
      <w:pPr>
        <w:pStyle w:val="60"/>
        <w:tabs>
          <w:tab w:val="left" w:pos="671"/>
        </w:tabs>
        <w:ind w:firstLine="284"/>
        <w:rPr>
          <w:i w:val="0"/>
        </w:rPr>
      </w:pPr>
      <w:r w:rsidRPr="00B8104F">
        <w:rPr>
          <w:i w:val="0"/>
        </w:rPr>
        <w:t>3) усвоение основ научных знаний о родном языке;</w:t>
      </w:r>
    </w:p>
    <w:p w:rsidR="00FF796D" w:rsidRPr="00B8104F" w:rsidRDefault="00FF796D" w:rsidP="00F40C74">
      <w:pPr>
        <w:pStyle w:val="60"/>
        <w:tabs>
          <w:tab w:val="left" w:pos="671"/>
        </w:tabs>
        <w:ind w:firstLine="284"/>
        <w:rPr>
          <w:i w:val="0"/>
        </w:rPr>
      </w:pPr>
      <w:r w:rsidRPr="00B8104F">
        <w:rPr>
          <w:i w:val="0"/>
        </w:rPr>
        <w:t>4) освоение базовых понятий лингвистики;</w:t>
      </w:r>
    </w:p>
    <w:p w:rsidR="00FF796D" w:rsidRPr="00B8104F" w:rsidRDefault="00FF796D" w:rsidP="00F40C74">
      <w:pPr>
        <w:pStyle w:val="60"/>
        <w:tabs>
          <w:tab w:val="left" w:pos="671"/>
        </w:tabs>
        <w:ind w:firstLine="284"/>
        <w:rPr>
          <w:i w:val="0"/>
        </w:rPr>
      </w:pPr>
      <w:r w:rsidRPr="00B8104F">
        <w:rPr>
          <w:i w:val="0"/>
        </w:rPr>
        <w:t>5) освоение основными стилистическими ресурсами лексики фразеологии русского языка;</w:t>
      </w:r>
    </w:p>
    <w:p w:rsidR="00FF796D" w:rsidRPr="00B8104F" w:rsidRDefault="00FF796D" w:rsidP="00F40C74">
      <w:pPr>
        <w:pStyle w:val="60"/>
        <w:tabs>
          <w:tab w:val="left" w:pos="671"/>
        </w:tabs>
        <w:ind w:firstLine="284"/>
        <w:rPr>
          <w:i w:val="0"/>
        </w:rPr>
      </w:pPr>
      <w:r w:rsidRPr="00B8104F">
        <w:rPr>
          <w:i w:val="0"/>
        </w:rPr>
        <w:t>6) опознавание и анализ основных единиц языка;</w:t>
      </w:r>
    </w:p>
    <w:p w:rsidR="00FF796D" w:rsidRPr="00B8104F" w:rsidRDefault="00FF796D" w:rsidP="00F40C74">
      <w:pPr>
        <w:pStyle w:val="60"/>
        <w:tabs>
          <w:tab w:val="left" w:pos="671"/>
        </w:tabs>
        <w:ind w:firstLine="284"/>
        <w:rPr>
          <w:i w:val="0"/>
        </w:rPr>
      </w:pPr>
      <w:r w:rsidRPr="00B8104F">
        <w:rPr>
          <w:i w:val="0"/>
        </w:rPr>
        <w:lastRenderedPageBreak/>
        <w:t>7) проведение различных видов анализа слова;</w:t>
      </w:r>
    </w:p>
    <w:p w:rsidR="00FF796D" w:rsidRPr="00B8104F" w:rsidRDefault="00FF796D" w:rsidP="00F40C74">
      <w:pPr>
        <w:pStyle w:val="60"/>
        <w:shd w:val="clear" w:color="auto" w:fill="auto"/>
        <w:tabs>
          <w:tab w:val="left" w:pos="671"/>
        </w:tabs>
        <w:spacing w:line="240" w:lineRule="auto"/>
        <w:ind w:firstLine="284"/>
        <w:rPr>
          <w:i w:val="0"/>
        </w:rPr>
      </w:pPr>
      <w:r w:rsidRPr="00B8104F">
        <w:rPr>
          <w:i w:val="0"/>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FF796D" w:rsidRPr="00B8104F" w:rsidRDefault="00FF796D" w:rsidP="00F40C74">
      <w:pPr>
        <w:pStyle w:val="60"/>
        <w:tabs>
          <w:tab w:val="left" w:pos="671"/>
        </w:tabs>
        <w:ind w:firstLine="284"/>
        <w:rPr>
          <w:i w:val="0"/>
        </w:rPr>
      </w:pPr>
      <w:r w:rsidRPr="00B8104F">
        <w:rPr>
          <w:i w:val="0"/>
        </w:rPr>
        <w:t>Учащиеся должны знать определения основных изучаемых в VII классе языковых единиц, речеведческих понятий, орфографических и пунктуационных правил, обосновывать свои ответы, приводя нужные примеры.</w:t>
      </w:r>
    </w:p>
    <w:p w:rsidR="00FF796D" w:rsidRPr="00B8104F" w:rsidRDefault="00FF796D" w:rsidP="00F40C74">
      <w:pPr>
        <w:pStyle w:val="60"/>
        <w:tabs>
          <w:tab w:val="left" w:pos="671"/>
        </w:tabs>
        <w:ind w:firstLine="284"/>
        <w:rPr>
          <w:i w:val="0"/>
        </w:rPr>
      </w:pPr>
      <w:r w:rsidRPr="00B8104F">
        <w:rPr>
          <w:i w:val="0"/>
        </w:rPr>
        <w:t xml:space="preserve"> К концу VII класса учащиеся должны овладеть следующими умениями   и   навыками:</w:t>
      </w:r>
    </w:p>
    <w:p w:rsidR="00FF796D" w:rsidRPr="00B8104F" w:rsidRDefault="00FF796D" w:rsidP="00F40C74">
      <w:pPr>
        <w:pStyle w:val="60"/>
        <w:tabs>
          <w:tab w:val="left" w:pos="284"/>
        </w:tabs>
        <w:ind w:firstLine="284"/>
        <w:rPr>
          <w:i w:val="0"/>
        </w:rPr>
      </w:pPr>
      <w:r w:rsidRPr="00B8104F">
        <w:rPr>
          <w:i w:val="0"/>
        </w:rPr>
        <w:t>•</w:t>
      </w:r>
      <w:r w:rsidRPr="00B8104F">
        <w:rPr>
          <w:i w:val="0"/>
        </w:rPr>
        <w:tab/>
        <w:t>производить словообразовательный разбор слов с ясной структурой, морфологический разбор изученных в VII классе частей речи, синтаксический разбор предложений с двумя главными членами и с одним главным членом, выраженным безличным глаголом;</w:t>
      </w:r>
    </w:p>
    <w:p w:rsidR="00FF796D" w:rsidRPr="00B8104F" w:rsidRDefault="00FF796D" w:rsidP="00F40C74">
      <w:pPr>
        <w:pStyle w:val="60"/>
        <w:tabs>
          <w:tab w:val="left" w:pos="284"/>
        </w:tabs>
        <w:ind w:firstLine="284"/>
        <w:rPr>
          <w:i w:val="0"/>
        </w:rPr>
      </w:pPr>
      <w:r w:rsidRPr="00B8104F">
        <w:rPr>
          <w:i w:val="0"/>
        </w:rPr>
        <w:t>•</w:t>
      </w:r>
      <w:r w:rsidRPr="00B8104F">
        <w:rPr>
          <w:i w:val="0"/>
        </w:rPr>
        <w:tab/>
        <w:t>с помощью толкового словаря выяснять нормы употребления слова;</w:t>
      </w:r>
    </w:p>
    <w:p w:rsidR="00FF796D" w:rsidRPr="00B8104F" w:rsidRDefault="00FF796D" w:rsidP="00F40C74">
      <w:pPr>
        <w:pStyle w:val="60"/>
        <w:tabs>
          <w:tab w:val="left" w:pos="284"/>
        </w:tabs>
        <w:ind w:firstLine="284"/>
        <w:rPr>
          <w:i w:val="0"/>
        </w:rPr>
      </w:pPr>
      <w:r w:rsidRPr="00B8104F">
        <w:rPr>
          <w:i w:val="0"/>
        </w:rPr>
        <w:t>•</w:t>
      </w:r>
      <w:r w:rsidRPr="00B8104F">
        <w:rPr>
          <w:i w:val="0"/>
        </w:rPr>
        <w:tab/>
        <w:t>соблюдать нормы литературного языка в пределах изученного материала.</w:t>
      </w:r>
    </w:p>
    <w:p w:rsidR="00FF796D" w:rsidRPr="00B8104F" w:rsidRDefault="00FF796D" w:rsidP="00F40C74">
      <w:pPr>
        <w:pStyle w:val="60"/>
        <w:tabs>
          <w:tab w:val="left" w:pos="284"/>
        </w:tabs>
        <w:ind w:firstLine="284"/>
        <w:rPr>
          <w:i w:val="0"/>
        </w:rPr>
      </w:pPr>
      <w:r w:rsidRPr="00B8104F">
        <w:rPr>
          <w:i w:val="0"/>
        </w:rPr>
        <w:t>По орфографии.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 Правильно писать слова с непроверяемыми орфограммами, изученными в VII классе.</w:t>
      </w:r>
    </w:p>
    <w:p w:rsidR="00FF796D" w:rsidRPr="00B8104F" w:rsidRDefault="00FF796D" w:rsidP="00F40C74">
      <w:pPr>
        <w:pStyle w:val="60"/>
        <w:tabs>
          <w:tab w:val="left" w:pos="671"/>
        </w:tabs>
        <w:ind w:firstLine="284"/>
        <w:rPr>
          <w:i w:val="0"/>
        </w:rPr>
      </w:pPr>
      <w:r w:rsidRPr="00B8104F">
        <w:rPr>
          <w:i w:val="0"/>
        </w:rPr>
        <w:t>По пунктуации. Находить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FF796D" w:rsidRPr="00B8104F" w:rsidRDefault="00FF796D" w:rsidP="00F40C74">
      <w:pPr>
        <w:pStyle w:val="60"/>
        <w:tabs>
          <w:tab w:val="left" w:pos="671"/>
        </w:tabs>
        <w:ind w:firstLine="284"/>
        <w:rPr>
          <w:i w:val="0"/>
        </w:rPr>
      </w:pPr>
      <w:r w:rsidRPr="00B8104F">
        <w:rPr>
          <w:i w:val="0"/>
        </w:rPr>
        <w:t>По связной речи. Составлять сложный план. Подробно, сжато и выборочно излагать повествовательные тексты с элементами описания помещения, пейзажа и действий. Собирать и систематизировать материал к сочинению с учетом темы и основной мысли. Описывать помещение, пейзаж, действия, составлять рассказ на основе услышанного и по воображению. Совершенствовать содержание и языковое оформление своего текста (в соответствии с изученным языковым материалом).</w:t>
      </w:r>
    </w:p>
    <w:p w:rsidR="00FF796D" w:rsidRPr="00B8104F" w:rsidRDefault="00FF796D" w:rsidP="00F40C74">
      <w:pPr>
        <w:pStyle w:val="60"/>
        <w:tabs>
          <w:tab w:val="left" w:pos="671"/>
        </w:tabs>
        <w:ind w:firstLine="284"/>
        <w:rPr>
          <w:i w:val="0"/>
        </w:rPr>
      </w:pPr>
      <w:r w:rsidRPr="00B8104F">
        <w:rPr>
          <w:i w:val="0"/>
        </w:rPr>
        <w:t>Уметь грамотно и четко отвечать на вопросы по пройденному материалу; выступать по заданной теме.</w:t>
      </w:r>
    </w:p>
    <w:p w:rsidR="00FF796D" w:rsidRPr="00B8104F" w:rsidRDefault="00FF796D" w:rsidP="00F40C74">
      <w:pPr>
        <w:pStyle w:val="60"/>
        <w:tabs>
          <w:tab w:val="left" w:pos="671"/>
        </w:tabs>
        <w:ind w:firstLine="284"/>
        <w:rPr>
          <w:i w:val="0"/>
        </w:rPr>
      </w:pPr>
      <w:r w:rsidRPr="00B8104F">
        <w:rPr>
          <w:i w:val="0"/>
        </w:rPr>
        <w:t>Уметь выразительно читать письменный (прозаический и поэтический) текст.</w:t>
      </w:r>
    </w:p>
    <w:p w:rsidR="00FF796D" w:rsidRPr="00B8104F" w:rsidRDefault="00FF796D" w:rsidP="00F40C74">
      <w:pPr>
        <w:pStyle w:val="60"/>
        <w:tabs>
          <w:tab w:val="left" w:pos="671"/>
        </w:tabs>
        <w:ind w:firstLine="284"/>
        <w:rPr>
          <w:i w:val="0"/>
        </w:rPr>
      </w:pPr>
      <w:r w:rsidRPr="00B8104F">
        <w:rPr>
          <w:i w:val="0"/>
        </w:rPr>
        <w:t>В результате изучения русского языка ученик должензнать/понимать</w:t>
      </w:r>
    </w:p>
    <w:p w:rsidR="00FF796D" w:rsidRPr="00B8104F" w:rsidRDefault="00FF796D" w:rsidP="00F40C74">
      <w:pPr>
        <w:pStyle w:val="60"/>
        <w:tabs>
          <w:tab w:val="left" w:pos="284"/>
        </w:tabs>
        <w:ind w:firstLine="284"/>
        <w:rPr>
          <w:i w:val="0"/>
        </w:rPr>
      </w:pPr>
      <w:r w:rsidRPr="00B8104F">
        <w:rPr>
          <w:i w:val="0"/>
        </w:rPr>
        <w:t>•</w:t>
      </w:r>
      <w:r w:rsidRPr="00B8104F">
        <w:rPr>
          <w:i w:val="0"/>
        </w:rPr>
        <w:tab/>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FF796D" w:rsidRPr="00B8104F" w:rsidRDefault="00FF796D" w:rsidP="00F40C74">
      <w:pPr>
        <w:pStyle w:val="60"/>
        <w:tabs>
          <w:tab w:val="left" w:pos="284"/>
        </w:tabs>
        <w:ind w:firstLine="284"/>
        <w:rPr>
          <w:i w:val="0"/>
        </w:rPr>
      </w:pPr>
      <w:r w:rsidRPr="00B8104F">
        <w:rPr>
          <w:i w:val="0"/>
        </w:rPr>
        <w:t>•</w:t>
      </w:r>
      <w:r w:rsidRPr="00B8104F">
        <w:rPr>
          <w:i w:val="0"/>
        </w:rPr>
        <w:tab/>
        <w:t xml:space="preserve"> смысл понятий: речь устная и письменная; монолог, диалог, полилог; ситуация речевого общения;</w:t>
      </w:r>
    </w:p>
    <w:p w:rsidR="00FF796D" w:rsidRPr="00B8104F" w:rsidRDefault="00FF796D" w:rsidP="00F40C74">
      <w:pPr>
        <w:pStyle w:val="60"/>
        <w:tabs>
          <w:tab w:val="left" w:pos="284"/>
        </w:tabs>
        <w:ind w:firstLine="284"/>
        <w:rPr>
          <w:i w:val="0"/>
        </w:rPr>
      </w:pPr>
      <w:r w:rsidRPr="00B8104F">
        <w:rPr>
          <w:i w:val="0"/>
        </w:rPr>
        <w:t>•</w:t>
      </w:r>
      <w:r w:rsidRPr="00B8104F">
        <w:rPr>
          <w:i w:val="0"/>
        </w:rPr>
        <w:tab/>
        <w:t>основные признаки стилей языка;</w:t>
      </w:r>
    </w:p>
    <w:p w:rsidR="00FF796D" w:rsidRPr="00B8104F" w:rsidRDefault="00FF796D" w:rsidP="00F40C74">
      <w:pPr>
        <w:pStyle w:val="60"/>
        <w:tabs>
          <w:tab w:val="left" w:pos="284"/>
        </w:tabs>
        <w:ind w:firstLine="284"/>
        <w:rPr>
          <w:i w:val="0"/>
        </w:rPr>
      </w:pPr>
      <w:r w:rsidRPr="00B8104F">
        <w:rPr>
          <w:i w:val="0"/>
        </w:rPr>
        <w:t>•</w:t>
      </w:r>
      <w:r w:rsidRPr="00B8104F">
        <w:rPr>
          <w:i w:val="0"/>
        </w:rPr>
        <w:tab/>
        <w:t>признаки текста и его функционально-смысловых типов (повествования, описания, рассуждения);</w:t>
      </w:r>
    </w:p>
    <w:p w:rsidR="00FF796D" w:rsidRPr="00B8104F" w:rsidRDefault="00FF796D" w:rsidP="00F40C74">
      <w:pPr>
        <w:pStyle w:val="60"/>
        <w:tabs>
          <w:tab w:val="left" w:pos="284"/>
        </w:tabs>
        <w:ind w:firstLine="284"/>
        <w:rPr>
          <w:i w:val="0"/>
        </w:rPr>
      </w:pPr>
      <w:r w:rsidRPr="00B8104F">
        <w:rPr>
          <w:i w:val="0"/>
        </w:rPr>
        <w:t>•</w:t>
      </w:r>
      <w:r w:rsidRPr="00B8104F">
        <w:rPr>
          <w:i w:val="0"/>
        </w:rPr>
        <w:tab/>
        <w:t>основные единицы языка, их признаки;</w:t>
      </w:r>
    </w:p>
    <w:p w:rsidR="00FF796D" w:rsidRPr="00B8104F" w:rsidRDefault="00FF796D" w:rsidP="00F40C74">
      <w:pPr>
        <w:pStyle w:val="60"/>
        <w:tabs>
          <w:tab w:val="left" w:pos="284"/>
        </w:tabs>
        <w:ind w:firstLine="284"/>
        <w:rPr>
          <w:i w:val="0"/>
        </w:rPr>
      </w:pPr>
      <w:r w:rsidRPr="00B8104F">
        <w:rPr>
          <w:i w:val="0"/>
        </w:rPr>
        <w:t>•</w:t>
      </w:r>
      <w:r w:rsidRPr="00B8104F">
        <w:rPr>
          <w:i w:val="0"/>
        </w:rPr>
        <w:tab/>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FF796D" w:rsidRPr="00B8104F" w:rsidRDefault="00FF796D" w:rsidP="00F40C74">
      <w:pPr>
        <w:pStyle w:val="60"/>
        <w:tabs>
          <w:tab w:val="left" w:pos="284"/>
        </w:tabs>
        <w:ind w:firstLine="284"/>
        <w:rPr>
          <w:i w:val="0"/>
        </w:rPr>
      </w:pPr>
      <w:r w:rsidRPr="00B8104F">
        <w:rPr>
          <w:i w:val="0"/>
        </w:rPr>
        <w:t>уметь</w:t>
      </w:r>
    </w:p>
    <w:p w:rsidR="00FF796D" w:rsidRPr="00B8104F" w:rsidRDefault="00FF796D" w:rsidP="00F40C74">
      <w:pPr>
        <w:pStyle w:val="60"/>
        <w:tabs>
          <w:tab w:val="left" w:pos="284"/>
        </w:tabs>
        <w:ind w:firstLine="284"/>
        <w:rPr>
          <w:i w:val="0"/>
        </w:rPr>
      </w:pPr>
      <w:r w:rsidRPr="00B8104F">
        <w:rPr>
          <w:i w:val="0"/>
        </w:rPr>
        <w:t>•</w:t>
      </w:r>
      <w:r w:rsidRPr="00B8104F">
        <w:rPr>
          <w:i w:val="0"/>
        </w:rPr>
        <w:tab/>
        <w:t>различать разговорную речь и другие стили;</w:t>
      </w:r>
    </w:p>
    <w:p w:rsidR="00FF796D" w:rsidRPr="00B8104F" w:rsidRDefault="00FF796D" w:rsidP="00F40C74">
      <w:pPr>
        <w:pStyle w:val="60"/>
        <w:tabs>
          <w:tab w:val="left" w:pos="284"/>
        </w:tabs>
        <w:ind w:firstLine="284"/>
        <w:rPr>
          <w:i w:val="0"/>
        </w:rPr>
      </w:pPr>
      <w:r w:rsidRPr="00B8104F">
        <w:rPr>
          <w:i w:val="0"/>
        </w:rPr>
        <w:t>•</w:t>
      </w:r>
      <w:r w:rsidRPr="00B8104F">
        <w:rPr>
          <w:i w:val="0"/>
        </w:rPr>
        <w:tab/>
        <w:t>определять тему, основную мысль текста, функционально-смысловой тип и стиль речи;</w:t>
      </w:r>
    </w:p>
    <w:p w:rsidR="00FF796D" w:rsidRPr="00B8104F" w:rsidRDefault="00FF796D" w:rsidP="00F40C74">
      <w:pPr>
        <w:pStyle w:val="60"/>
        <w:tabs>
          <w:tab w:val="left" w:pos="284"/>
        </w:tabs>
        <w:ind w:firstLine="284"/>
        <w:rPr>
          <w:i w:val="0"/>
        </w:rPr>
      </w:pPr>
      <w:r w:rsidRPr="00B8104F">
        <w:rPr>
          <w:i w:val="0"/>
        </w:rPr>
        <w:t>•</w:t>
      </w:r>
      <w:r w:rsidRPr="00B8104F">
        <w:rPr>
          <w:i w:val="0"/>
        </w:rPr>
        <w:tab/>
        <w:t>опознавать языковые единицы, проводить различные виды их анализа;</w:t>
      </w:r>
    </w:p>
    <w:p w:rsidR="00FF796D" w:rsidRPr="00B8104F" w:rsidRDefault="00FF796D" w:rsidP="00F40C74">
      <w:pPr>
        <w:pStyle w:val="60"/>
        <w:tabs>
          <w:tab w:val="left" w:pos="284"/>
        </w:tabs>
        <w:ind w:firstLine="284"/>
        <w:rPr>
          <w:i w:val="0"/>
        </w:rPr>
      </w:pPr>
      <w:r w:rsidRPr="00B8104F">
        <w:rPr>
          <w:i w:val="0"/>
        </w:rPr>
        <w:t>•</w:t>
      </w:r>
      <w:r w:rsidRPr="00B8104F">
        <w:rPr>
          <w:i w:val="0"/>
        </w:rPr>
        <w:tab/>
        <w:t>объяснять с помощью словаря значение слов с национально-культурным компонентом;</w:t>
      </w:r>
    </w:p>
    <w:p w:rsidR="00FF796D" w:rsidRPr="00B8104F" w:rsidRDefault="00FF796D" w:rsidP="00F40C74">
      <w:pPr>
        <w:pStyle w:val="60"/>
        <w:tabs>
          <w:tab w:val="left" w:pos="284"/>
        </w:tabs>
        <w:ind w:firstLine="284"/>
        <w:rPr>
          <w:i w:val="0"/>
        </w:rPr>
      </w:pPr>
      <w:r w:rsidRPr="00B8104F">
        <w:rPr>
          <w:i w:val="0"/>
        </w:rPr>
        <w:t>аудирование и чтение</w:t>
      </w:r>
    </w:p>
    <w:p w:rsidR="00FF796D" w:rsidRPr="00B8104F" w:rsidRDefault="00FF796D" w:rsidP="00F40C74">
      <w:pPr>
        <w:pStyle w:val="60"/>
        <w:tabs>
          <w:tab w:val="left" w:pos="284"/>
        </w:tabs>
        <w:ind w:firstLine="284"/>
        <w:rPr>
          <w:i w:val="0"/>
        </w:rPr>
      </w:pPr>
      <w:r w:rsidRPr="00B8104F">
        <w:rPr>
          <w:i w:val="0"/>
        </w:rPr>
        <w:t>•</w:t>
      </w:r>
      <w:r w:rsidRPr="00B8104F">
        <w:rPr>
          <w:i w:val="0"/>
        </w:rPr>
        <w:tab/>
        <w:t>адекватно понимать информацию устного и письменного сообщения (цель, тему текста);</w:t>
      </w:r>
    </w:p>
    <w:p w:rsidR="00FF796D" w:rsidRPr="00B8104F" w:rsidRDefault="00FF796D" w:rsidP="00F40C74">
      <w:pPr>
        <w:pStyle w:val="60"/>
        <w:tabs>
          <w:tab w:val="left" w:pos="284"/>
        </w:tabs>
        <w:ind w:firstLine="284"/>
        <w:rPr>
          <w:i w:val="0"/>
        </w:rPr>
      </w:pPr>
      <w:r w:rsidRPr="00B8104F">
        <w:rPr>
          <w:i w:val="0"/>
        </w:rPr>
        <w:lastRenderedPageBreak/>
        <w:t>•</w:t>
      </w:r>
      <w:r w:rsidRPr="00B8104F">
        <w:rPr>
          <w:i w:val="0"/>
        </w:rPr>
        <w:tab/>
        <w:t xml:space="preserve"> читать тексты разных стилей и жанров; владеть разными видами чтения (изучающее, ознакомительное, просмотровое);</w:t>
      </w:r>
    </w:p>
    <w:p w:rsidR="00FF796D" w:rsidRPr="00B8104F" w:rsidRDefault="00FF796D" w:rsidP="00F40C74">
      <w:pPr>
        <w:pStyle w:val="60"/>
        <w:tabs>
          <w:tab w:val="left" w:pos="284"/>
        </w:tabs>
        <w:ind w:firstLine="284"/>
        <w:rPr>
          <w:i w:val="0"/>
        </w:rPr>
      </w:pPr>
      <w:r w:rsidRPr="00B8104F">
        <w:rPr>
          <w:i w:val="0"/>
        </w:rPr>
        <w:t>•</w:t>
      </w:r>
      <w:r w:rsidRPr="00B8104F">
        <w:rPr>
          <w:i w:val="0"/>
        </w:rPr>
        <w:tab/>
        <w:t>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FF796D" w:rsidRPr="00B8104F" w:rsidRDefault="00FF796D" w:rsidP="00F40C74">
      <w:pPr>
        <w:pStyle w:val="60"/>
        <w:tabs>
          <w:tab w:val="left" w:pos="284"/>
        </w:tabs>
        <w:ind w:firstLine="284"/>
        <w:rPr>
          <w:i w:val="0"/>
        </w:rPr>
      </w:pPr>
      <w:r w:rsidRPr="00B8104F">
        <w:rPr>
          <w:i w:val="0"/>
        </w:rPr>
        <w:t>говорение и письмо</w:t>
      </w:r>
    </w:p>
    <w:p w:rsidR="00FF796D" w:rsidRPr="00B8104F" w:rsidRDefault="00FF796D" w:rsidP="00F40C74">
      <w:pPr>
        <w:pStyle w:val="60"/>
        <w:tabs>
          <w:tab w:val="left" w:pos="284"/>
        </w:tabs>
        <w:ind w:firstLine="284"/>
        <w:rPr>
          <w:i w:val="0"/>
        </w:rPr>
      </w:pPr>
      <w:r w:rsidRPr="00B8104F">
        <w:rPr>
          <w:i w:val="0"/>
        </w:rPr>
        <w:t>•</w:t>
      </w:r>
      <w:r w:rsidRPr="00B8104F">
        <w:rPr>
          <w:i w:val="0"/>
        </w:rPr>
        <w:tab/>
        <w:t>воспроизводить текст с заданной степенью свернутости (план, пересказ, изложение);</w:t>
      </w:r>
    </w:p>
    <w:p w:rsidR="00FF796D" w:rsidRPr="00B8104F" w:rsidRDefault="00FF796D" w:rsidP="00F40C74">
      <w:pPr>
        <w:pStyle w:val="60"/>
        <w:tabs>
          <w:tab w:val="left" w:pos="284"/>
        </w:tabs>
        <w:ind w:firstLine="284"/>
        <w:rPr>
          <w:i w:val="0"/>
        </w:rPr>
      </w:pPr>
      <w:r w:rsidRPr="00B8104F">
        <w:rPr>
          <w:i w:val="0"/>
        </w:rPr>
        <w:t>•</w:t>
      </w:r>
      <w:r w:rsidRPr="00B8104F">
        <w:rPr>
          <w:i w:val="0"/>
        </w:rPr>
        <w:tab/>
        <w:t>создавать тексты различных стилей и жанров (применительно к данному этапу обучения);</w:t>
      </w:r>
    </w:p>
    <w:p w:rsidR="00FF796D" w:rsidRPr="00B8104F" w:rsidRDefault="00FF796D" w:rsidP="00F40C74">
      <w:pPr>
        <w:pStyle w:val="60"/>
        <w:tabs>
          <w:tab w:val="left" w:pos="284"/>
        </w:tabs>
        <w:ind w:firstLine="284"/>
        <w:rPr>
          <w:i w:val="0"/>
        </w:rPr>
      </w:pPr>
      <w:r w:rsidRPr="00B8104F">
        <w:rPr>
          <w:i w:val="0"/>
        </w:rPr>
        <w:t>•</w:t>
      </w:r>
      <w:r w:rsidRPr="00B8104F">
        <w:rPr>
          <w:i w:val="0"/>
        </w:rPr>
        <w:tab/>
        <w:t>осуществлять выбор и организацию языковых средств в соответствии с темой, целями общения;</w:t>
      </w:r>
    </w:p>
    <w:p w:rsidR="00FF796D" w:rsidRPr="00B8104F" w:rsidRDefault="00FF796D" w:rsidP="00F40C74">
      <w:pPr>
        <w:pStyle w:val="60"/>
        <w:tabs>
          <w:tab w:val="left" w:pos="284"/>
        </w:tabs>
        <w:ind w:firstLine="284"/>
        <w:rPr>
          <w:i w:val="0"/>
        </w:rPr>
      </w:pPr>
      <w:r w:rsidRPr="00B8104F">
        <w:rPr>
          <w:i w:val="0"/>
        </w:rPr>
        <w:t>•</w:t>
      </w:r>
      <w:r w:rsidRPr="00B8104F">
        <w:rPr>
          <w:i w:val="0"/>
        </w:rPr>
        <w:tab/>
        <w:t>владеть различными видами монолога (повествование, описание, рассуждение) и диалога (побуждение к действию, обмен мнениями);</w:t>
      </w:r>
    </w:p>
    <w:p w:rsidR="00FF796D" w:rsidRPr="00B8104F" w:rsidRDefault="00FF796D" w:rsidP="00F40C74">
      <w:pPr>
        <w:pStyle w:val="60"/>
        <w:tabs>
          <w:tab w:val="left" w:pos="284"/>
        </w:tabs>
        <w:ind w:firstLine="284"/>
        <w:rPr>
          <w:i w:val="0"/>
        </w:rPr>
      </w:pPr>
      <w:r w:rsidRPr="00B8104F">
        <w:rPr>
          <w:i w:val="0"/>
        </w:rPr>
        <w:t>•</w:t>
      </w:r>
      <w:r w:rsidRPr="00B8104F">
        <w:rPr>
          <w:i w:val="0"/>
        </w:rPr>
        <w:tab/>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rsidR="00FF796D" w:rsidRPr="00B8104F" w:rsidRDefault="00FF796D" w:rsidP="00F40C74">
      <w:pPr>
        <w:pStyle w:val="60"/>
        <w:tabs>
          <w:tab w:val="left" w:pos="284"/>
        </w:tabs>
        <w:ind w:firstLine="284"/>
        <w:rPr>
          <w:i w:val="0"/>
        </w:rPr>
      </w:pPr>
      <w:r w:rsidRPr="00B8104F">
        <w:rPr>
          <w:i w:val="0"/>
        </w:rPr>
        <w:t>•</w:t>
      </w:r>
      <w:r w:rsidRPr="00B8104F">
        <w:rPr>
          <w:i w:val="0"/>
        </w:rPr>
        <w:tab/>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FF796D" w:rsidRPr="00B8104F" w:rsidRDefault="00FF796D" w:rsidP="00F40C74">
      <w:pPr>
        <w:pStyle w:val="60"/>
        <w:tabs>
          <w:tab w:val="left" w:pos="284"/>
        </w:tabs>
        <w:ind w:firstLine="284"/>
        <w:rPr>
          <w:i w:val="0"/>
        </w:rPr>
      </w:pPr>
      <w:r w:rsidRPr="00B8104F">
        <w:rPr>
          <w:i w:val="0"/>
        </w:rPr>
        <w:t>•</w:t>
      </w:r>
      <w:r w:rsidRPr="00B8104F">
        <w:rPr>
          <w:i w:val="0"/>
        </w:rPr>
        <w:tab/>
        <w:t>соблюдать в практике письма основные правила орфографии и пунктуации;</w:t>
      </w:r>
    </w:p>
    <w:p w:rsidR="00FF796D" w:rsidRPr="00B8104F" w:rsidRDefault="00FF796D" w:rsidP="00F40C74">
      <w:pPr>
        <w:pStyle w:val="60"/>
        <w:tabs>
          <w:tab w:val="left" w:pos="284"/>
        </w:tabs>
        <w:ind w:firstLine="284"/>
        <w:rPr>
          <w:i w:val="0"/>
        </w:rPr>
      </w:pPr>
      <w:r w:rsidRPr="00B8104F">
        <w:rPr>
          <w:i w:val="0"/>
        </w:rPr>
        <w:t>•</w:t>
      </w:r>
      <w:r w:rsidRPr="00B8104F">
        <w:rPr>
          <w:i w:val="0"/>
        </w:rPr>
        <w:tab/>
        <w:t>соблюдать нормы русского речевого этикета;</w:t>
      </w:r>
    </w:p>
    <w:p w:rsidR="00FF796D" w:rsidRPr="00B8104F" w:rsidRDefault="00FF796D" w:rsidP="00F40C74">
      <w:pPr>
        <w:pStyle w:val="60"/>
        <w:tabs>
          <w:tab w:val="left" w:pos="284"/>
        </w:tabs>
        <w:ind w:firstLine="284"/>
        <w:rPr>
          <w:i w:val="0"/>
        </w:rPr>
      </w:pPr>
      <w:r w:rsidRPr="00B8104F">
        <w:rPr>
          <w:i w:val="0"/>
        </w:rPr>
        <w:t>•</w:t>
      </w:r>
      <w:r w:rsidRPr="00B8104F">
        <w:rPr>
          <w:i w:val="0"/>
        </w:rPr>
        <w:tab/>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FF796D" w:rsidRPr="00B8104F" w:rsidRDefault="00FF796D" w:rsidP="00F40C74">
      <w:pPr>
        <w:pStyle w:val="60"/>
        <w:tabs>
          <w:tab w:val="left" w:pos="142"/>
        </w:tabs>
        <w:ind w:firstLine="284"/>
        <w:rPr>
          <w:i w:val="0"/>
        </w:rPr>
      </w:pPr>
      <w:r w:rsidRPr="00B8104F">
        <w:rPr>
          <w:i w:val="0"/>
        </w:rPr>
        <w:t>•</w:t>
      </w:r>
      <w:r w:rsidRPr="00B8104F">
        <w:rPr>
          <w:i w:val="0"/>
        </w:rPr>
        <w:tab/>
        <w:t>использовать приобретенные знания и умения в практической деятельности и повседневной жизни для:</w:t>
      </w:r>
    </w:p>
    <w:p w:rsidR="00FF796D" w:rsidRPr="00A24448" w:rsidRDefault="00FF796D" w:rsidP="005D6053">
      <w:pPr>
        <w:pStyle w:val="60"/>
        <w:numPr>
          <w:ilvl w:val="0"/>
          <w:numId w:val="168"/>
        </w:numPr>
        <w:tabs>
          <w:tab w:val="left" w:pos="284"/>
        </w:tabs>
        <w:ind w:left="0" w:firstLine="284"/>
        <w:rPr>
          <w:i w:val="0"/>
        </w:rPr>
      </w:pPr>
      <w:r w:rsidRPr="00A24448">
        <w:rPr>
          <w:i w:val="0"/>
        </w:rPr>
        <w:t>осознания значения родного языка в жизни человека и общества;</w:t>
      </w:r>
    </w:p>
    <w:p w:rsidR="00FF796D" w:rsidRPr="00B8104F" w:rsidRDefault="00FF796D" w:rsidP="005D6053">
      <w:pPr>
        <w:pStyle w:val="60"/>
        <w:numPr>
          <w:ilvl w:val="0"/>
          <w:numId w:val="168"/>
        </w:numPr>
        <w:tabs>
          <w:tab w:val="left" w:pos="284"/>
        </w:tabs>
        <w:ind w:left="0" w:firstLine="284"/>
        <w:rPr>
          <w:i w:val="0"/>
        </w:rPr>
      </w:pPr>
      <w:r w:rsidRPr="00B8104F">
        <w:rPr>
          <w:i w:val="0"/>
        </w:rPr>
        <w:t>развития речевой культуры, бережного и сознательного отношения к родному языку, сохранения чистоты русского языка как явления культуры;</w:t>
      </w:r>
    </w:p>
    <w:p w:rsidR="00FF796D" w:rsidRPr="00B8104F" w:rsidRDefault="00FF796D" w:rsidP="005D6053">
      <w:pPr>
        <w:pStyle w:val="60"/>
        <w:numPr>
          <w:ilvl w:val="0"/>
          <w:numId w:val="168"/>
        </w:numPr>
        <w:tabs>
          <w:tab w:val="left" w:pos="284"/>
        </w:tabs>
        <w:ind w:left="0" w:firstLine="284"/>
        <w:rPr>
          <w:i w:val="0"/>
        </w:rPr>
      </w:pPr>
      <w:r w:rsidRPr="00B8104F">
        <w:rPr>
          <w:i w:val="0"/>
        </w:rPr>
        <w:t>удовлетворения коммуникативных потребностей в учебных, бытовых, социально-культурных ситуациях общения;</w:t>
      </w:r>
    </w:p>
    <w:p w:rsidR="00FF796D" w:rsidRPr="00B8104F" w:rsidRDefault="00FF796D" w:rsidP="005D6053">
      <w:pPr>
        <w:pStyle w:val="60"/>
        <w:numPr>
          <w:ilvl w:val="0"/>
          <w:numId w:val="168"/>
        </w:numPr>
        <w:tabs>
          <w:tab w:val="left" w:pos="284"/>
        </w:tabs>
        <w:ind w:left="0" w:firstLine="284"/>
        <w:rPr>
          <w:i w:val="0"/>
        </w:rPr>
      </w:pPr>
      <w:r w:rsidRPr="00B8104F">
        <w:rPr>
          <w:i w:val="0"/>
        </w:rPr>
        <w:t>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FF796D" w:rsidRPr="00B8104F" w:rsidRDefault="00FF796D" w:rsidP="005D6053">
      <w:pPr>
        <w:pStyle w:val="60"/>
        <w:numPr>
          <w:ilvl w:val="0"/>
          <w:numId w:val="168"/>
        </w:numPr>
        <w:shd w:val="clear" w:color="auto" w:fill="auto"/>
        <w:tabs>
          <w:tab w:val="left" w:pos="284"/>
        </w:tabs>
        <w:spacing w:line="240" w:lineRule="auto"/>
        <w:ind w:left="0" w:firstLine="284"/>
        <w:rPr>
          <w:i w:val="0"/>
        </w:rPr>
      </w:pPr>
      <w:r w:rsidRPr="00B8104F">
        <w:rPr>
          <w:i w:val="0"/>
        </w:rPr>
        <w:t>использования родного языка как средства получения знаний по другим учебным предметам и продолжения образования.</w:t>
      </w:r>
    </w:p>
    <w:p w:rsidR="00FF796D" w:rsidRPr="00B8104F" w:rsidRDefault="00FF796D" w:rsidP="00F40C74">
      <w:pPr>
        <w:pStyle w:val="60"/>
        <w:shd w:val="clear" w:color="auto" w:fill="auto"/>
        <w:tabs>
          <w:tab w:val="left" w:pos="671"/>
        </w:tabs>
        <w:spacing w:line="240" w:lineRule="auto"/>
        <w:ind w:firstLine="284"/>
        <w:rPr>
          <w:i w:val="0"/>
        </w:rPr>
      </w:pPr>
    </w:p>
    <w:p w:rsidR="009023FC" w:rsidRPr="00B8104F" w:rsidRDefault="00C000BC" w:rsidP="00F40C74">
      <w:pPr>
        <w:pStyle w:val="60"/>
        <w:shd w:val="clear" w:color="auto" w:fill="auto"/>
        <w:tabs>
          <w:tab w:val="left" w:pos="671"/>
        </w:tabs>
        <w:spacing w:line="240" w:lineRule="auto"/>
        <w:ind w:firstLine="284"/>
        <w:rPr>
          <w:b/>
          <w:i w:val="0"/>
        </w:rPr>
      </w:pPr>
      <w:r w:rsidRPr="00B8104F">
        <w:rPr>
          <w:b/>
          <w:i w:val="0"/>
        </w:rPr>
        <w:t>8 класс</w:t>
      </w:r>
    </w:p>
    <w:p w:rsidR="00816E70" w:rsidRPr="00B8104F" w:rsidRDefault="00816E70" w:rsidP="00F40C74">
      <w:pPr>
        <w:ind w:firstLine="284"/>
        <w:jc w:val="both"/>
        <w:rPr>
          <w:rFonts w:ascii="Times New Roman" w:hAnsi="Times New Roman" w:cs="Times New Roman"/>
          <w:b/>
        </w:rPr>
      </w:pPr>
      <w:r w:rsidRPr="00B8104F">
        <w:rPr>
          <w:rFonts w:ascii="Times New Roman" w:hAnsi="Times New Roman" w:cs="Times New Roman"/>
          <w:b/>
        </w:rPr>
        <w:t>Личностные, метапредметные, предметные результаты</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b/>
          <w:u w:val="single"/>
        </w:rPr>
        <w:t>Личностными</w:t>
      </w:r>
      <w:r w:rsidRPr="00B8104F">
        <w:rPr>
          <w:rFonts w:ascii="Times New Roman" w:hAnsi="Times New Roman" w:cs="Times New Roman"/>
        </w:rPr>
        <w:t xml:space="preserve"> результатами освоения выпускниками основной школы программы по русскому (родному) языку являются:</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3)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b/>
          <w:u w:val="single"/>
        </w:rPr>
        <w:t>Метапредметными</w:t>
      </w:r>
      <w:r w:rsidRPr="00B8104F">
        <w:rPr>
          <w:rFonts w:ascii="Times New Roman" w:hAnsi="Times New Roman" w:cs="Times New Roman"/>
        </w:rPr>
        <w:t>результатами освоения выпускниками основной школы программы по русскому (родному) языку являются:</w:t>
      </w:r>
    </w:p>
    <w:p w:rsidR="00816E70" w:rsidRPr="00B8104F" w:rsidRDefault="00816E70" w:rsidP="00F40C74">
      <w:pPr>
        <w:spacing w:line="240" w:lineRule="atLeast"/>
        <w:ind w:firstLine="284"/>
        <w:jc w:val="both"/>
        <w:rPr>
          <w:rFonts w:ascii="Times New Roman" w:hAnsi="Times New Roman" w:cs="Times New Roman"/>
        </w:rPr>
      </w:pPr>
      <w:r w:rsidRPr="00B8104F">
        <w:rPr>
          <w:rFonts w:ascii="Times New Roman" w:hAnsi="Times New Roman" w:cs="Times New Roman"/>
        </w:rPr>
        <w:lastRenderedPageBreak/>
        <w:t>1) владение всеми видами речевой деятельности:</w:t>
      </w:r>
    </w:p>
    <w:p w:rsidR="00816E70" w:rsidRPr="00B8104F" w:rsidRDefault="00816E70" w:rsidP="00F40C74">
      <w:pPr>
        <w:spacing w:line="240" w:lineRule="atLeast"/>
        <w:ind w:firstLine="284"/>
        <w:contextualSpacing/>
        <w:jc w:val="both"/>
        <w:rPr>
          <w:rFonts w:ascii="Times New Roman" w:hAnsi="Times New Roman" w:cs="Times New Roman"/>
        </w:rPr>
      </w:pPr>
      <w:r w:rsidRPr="00B8104F">
        <w:rPr>
          <w:rFonts w:ascii="Times New Roman" w:hAnsi="Times New Roman" w:cs="Times New Roman"/>
        </w:rPr>
        <w:t>•  адекватное понимание информации устного и письменного сообщения;</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  владение разными видами чтения;</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литературой;</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  овладение приёмами отбора и систематизации материала на определённую тему;</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  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  умение воспроизводить прослушанный или прочитанный текст с разной степенью свёрнутости;</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  способность свободно, правильно излагать свои мысли в устной и письменной форме;</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  умение выступать перед аудиторией сверстников с небольшими сообщениями, докладами;</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2)  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т. д.);</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3)  коммуникативно целесообразное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b/>
          <w:u w:val="single"/>
        </w:rPr>
        <w:t>Предметными</w:t>
      </w:r>
      <w:r w:rsidRPr="00B8104F">
        <w:rPr>
          <w:rFonts w:ascii="Times New Roman" w:hAnsi="Times New Roman" w:cs="Times New Roman"/>
        </w:rPr>
        <w:t xml:space="preserve"> результатами освоения выпускниками основной школы программы по русскому (родному) языку являются:</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2)  понимание места родного языка в системе гуманитарных наук и его роли в образовании в целом;</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3)  усвоение основ научных знаний о родном языке; понимание взаимосвязи его уровней и единиц;</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4)  освоение базовых основ лингвистики;</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6)  опознавание и анализ основных единиц языка, грамматических категорий языка;</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7)  проведение различных видов анализа слова, словосочетания, предложения и текста;</w:t>
      </w:r>
    </w:p>
    <w:p w:rsidR="00816E70" w:rsidRPr="00B8104F" w:rsidRDefault="00816E70" w:rsidP="00F40C74">
      <w:pPr>
        <w:ind w:firstLine="284"/>
        <w:jc w:val="both"/>
        <w:rPr>
          <w:rFonts w:ascii="Times New Roman" w:hAnsi="Times New Roman" w:cs="Times New Roman"/>
        </w:rPr>
      </w:pPr>
      <w:r w:rsidRPr="00B8104F">
        <w:rPr>
          <w:rFonts w:ascii="Times New Roman" w:hAnsi="Times New Roman" w:cs="Times New Roman"/>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816E70" w:rsidRPr="00B8104F" w:rsidRDefault="00816E70" w:rsidP="00F40C74">
      <w:pPr>
        <w:spacing w:line="240" w:lineRule="atLeast"/>
        <w:ind w:firstLine="284"/>
        <w:contextualSpacing/>
        <w:jc w:val="both"/>
        <w:rPr>
          <w:rFonts w:ascii="Times New Roman" w:hAnsi="Times New Roman" w:cs="Times New Roman"/>
        </w:rPr>
      </w:pPr>
      <w:r w:rsidRPr="00B8104F">
        <w:rPr>
          <w:rFonts w:ascii="Times New Roman" w:hAnsi="Times New Roman" w:cs="Times New Roman"/>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816E70" w:rsidRPr="00B8104F" w:rsidRDefault="00816E70" w:rsidP="00F40C74">
      <w:pPr>
        <w:spacing w:line="240" w:lineRule="atLeast"/>
        <w:ind w:firstLine="284"/>
        <w:contextualSpacing/>
        <w:jc w:val="both"/>
        <w:rPr>
          <w:rFonts w:ascii="Times New Roman" w:hAnsi="Times New Roman" w:cs="Times New Roman"/>
        </w:rPr>
      </w:pPr>
      <w:r w:rsidRPr="00B8104F">
        <w:rPr>
          <w:rFonts w:ascii="Times New Roman" w:hAnsi="Times New Roman" w:cs="Times New Roman"/>
        </w:rPr>
        <w:br/>
      </w:r>
      <w:r w:rsidRPr="00B8104F">
        <w:rPr>
          <w:rFonts w:ascii="Times New Roman" w:hAnsi="Times New Roman" w:cs="Times New Roman"/>
          <w:b/>
          <w:bCs/>
        </w:rPr>
        <w:t>Предметные знания и умения:</w:t>
      </w:r>
    </w:p>
    <w:p w:rsidR="00816E70" w:rsidRPr="00B8104F" w:rsidRDefault="00816E70" w:rsidP="00F40C74">
      <w:pPr>
        <w:pStyle w:val="af5"/>
        <w:spacing w:line="240" w:lineRule="atLeast"/>
        <w:ind w:firstLine="284"/>
        <w:contextualSpacing/>
        <w:jc w:val="both"/>
        <w:rPr>
          <w:color w:val="000000"/>
        </w:rPr>
      </w:pPr>
      <w:r w:rsidRPr="00B8104F">
        <w:rPr>
          <w:color w:val="000000"/>
        </w:rPr>
        <w:t>знать определения основных изучаемых в 8 классе языковых единиц, речеведческих понятий, орфографических и пунктуационных правил, обосновывать свои ответы, приводя нужные примеры;</w:t>
      </w:r>
    </w:p>
    <w:p w:rsidR="00816E70" w:rsidRPr="00B8104F" w:rsidRDefault="00816E70" w:rsidP="005D6053">
      <w:pPr>
        <w:pStyle w:val="af5"/>
        <w:numPr>
          <w:ilvl w:val="0"/>
          <w:numId w:val="156"/>
        </w:numPr>
        <w:spacing w:line="240" w:lineRule="atLeast"/>
        <w:ind w:left="0" w:firstLine="284"/>
        <w:contextualSpacing/>
        <w:jc w:val="both"/>
        <w:rPr>
          <w:color w:val="000000"/>
        </w:rPr>
      </w:pPr>
      <w:r w:rsidRPr="00B8104F">
        <w:rPr>
          <w:color w:val="000000"/>
        </w:rPr>
        <w:t xml:space="preserve"> производить словообразовательный разбор слов с ясной структурой, морфологический разбор изученных в 8 классе частей речи, синтаксический разбор предложений;</w:t>
      </w:r>
    </w:p>
    <w:p w:rsidR="00816E70" w:rsidRPr="00B8104F" w:rsidRDefault="00816E70" w:rsidP="005D6053">
      <w:pPr>
        <w:pStyle w:val="af5"/>
        <w:numPr>
          <w:ilvl w:val="0"/>
          <w:numId w:val="156"/>
        </w:numPr>
        <w:spacing w:line="240" w:lineRule="atLeast"/>
        <w:ind w:left="0" w:firstLine="284"/>
        <w:contextualSpacing/>
        <w:jc w:val="both"/>
        <w:rPr>
          <w:color w:val="000000"/>
        </w:rPr>
      </w:pPr>
      <w:r w:rsidRPr="00B8104F">
        <w:rPr>
          <w:color w:val="000000"/>
        </w:rPr>
        <w:lastRenderedPageBreak/>
        <w:t xml:space="preserve"> с помощью толкового словаря выяснять нормы употребления слова;</w:t>
      </w:r>
    </w:p>
    <w:p w:rsidR="00816E70" w:rsidRPr="00B8104F" w:rsidRDefault="00816E70" w:rsidP="005D6053">
      <w:pPr>
        <w:pStyle w:val="af5"/>
        <w:numPr>
          <w:ilvl w:val="0"/>
          <w:numId w:val="156"/>
        </w:numPr>
        <w:spacing w:line="240" w:lineRule="atLeast"/>
        <w:ind w:left="0" w:firstLine="284"/>
        <w:contextualSpacing/>
        <w:jc w:val="both"/>
        <w:rPr>
          <w:color w:val="000000"/>
        </w:rPr>
      </w:pPr>
      <w:r w:rsidRPr="00B8104F">
        <w:rPr>
          <w:color w:val="000000"/>
        </w:rPr>
        <w:t xml:space="preserve">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w:t>
      </w:r>
    </w:p>
    <w:p w:rsidR="00816E70" w:rsidRPr="00B8104F" w:rsidRDefault="00816E70" w:rsidP="005D6053">
      <w:pPr>
        <w:pStyle w:val="af5"/>
        <w:numPr>
          <w:ilvl w:val="0"/>
          <w:numId w:val="156"/>
        </w:numPr>
        <w:spacing w:line="240" w:lineRule="atLeast"/>
        <w:ind w:left="0" w:firstLine="284"/>
        <w:contextualSpacing/>
        <w:jc w:val="both"/>
        <w:rPr>
          <w:color w:val="000000"/>
        </w:rPr>
      </w:pPr>
      <w:r w:rsidRPr="00B8104F">
        <w:rPr>
          <w:color w:val="000000"/>
        </w:rPr>
        <w:t xml:space="preserve"> правильно писать слова с непроверяемыми орфограммами, изученными в 6 классе.</w:t>
      </w:r>
    </w:p>
    <w:p w:rsidR="00816E70" w:rsidRPr="00B8104F" w:rsidRDefault="00816E70" w:rsidP="005D6053">
      <w:pPr>
        <w:pStyle w:val="af5"/>
        <w:numPr>
          <w:ilvl w:val="0"/>
          <w:numId w:val="156"/>
        </w:numPr>
        <w:spacing w:line="240" w:lineRule="atLeast"/>
        <w:ind w:left="0" w:firstLine="284"/>
        <w:contextualSpacing/>
        <w:jc w:val="both"/>
        <w:rPr>
          <w:color w:val="000000"/>
        </w:rPr>
      </w:pPr>
      <w:r w:rsidRPr="00B8104F">
        <w:rPr>
          <w:color w:val="000000"/>
        </w:rPr>
        <w:t xml:space="preserve"> находить в предложениях смысловые отрезки, которые необходимо выделять знаками препинания, обосновывать выбор знаков препинания и расставлять их в соответствии с изученными правилами.</w:t>
      </w:r>
    </w:p>
    <w:p w:rsidR="00816E70" w:rsidRPr="00B8104F" w:rsidRDefault="00816E70" w:rsidP="00F40C74">
      <w:pPr>
        <w:pStyle w:val="af5"/>
        <w:spacing w:line="240" w:lineRule="atLeast"/>
        <w:ind w:firstLine="284"/>
        <w:contextualSpacing/>
        <w:jc w:val="both"/>
        <w:rPr>
          <w:color w:val="000000"/>
        </w:rPr>
      </w:pPr>
      <w:r w:rsidRPr="00B8104F">
        <w:rPr>
          <w:b/>
          <w:bCs/>
          <w:color w:val="000000"/>
        </w:rPr>
        <w:t>Метапредметные знания и умения</w:t>
      </w:r>
    </w:p>
    <w:p w:rsidR="00816E70" w:rsidRPr="00B8104F" w:rsidRDefault="00816E70" w:rsidP="005D6053">
      <w:pPr>
        <w:pStyle w:val="af5"/>
        <w:numPr>
          <w:ilvl w:val="0"/>
          <w:numId w:val="157"/>
        </w:numPr>
        <w:spacing w:line="240" w:lineRule="atLeast"/>
        <w:ind w:left="0" w:firstLine="284"/>
        <w:contextualSpacing/>
        <w:jc w:val="both"/>
        <w:rPr>
          <w:color w:val="000000"/>
        </w:rPr>
      </w:pPr>
      <w:r w:rsidRPr="00B8104F">
        <w:rPr>
          <w:color w:val="000000"/>
        </w:rPr>
        <w:t xml:space="preserve"> владеть читательскими умениями, достаточными для продуктивной самостоятельной работы с литературой разных стилей и жанров;</w:t>
      </w:r>
    </w:p>
    <w:p w:rsidR="00816E70" w:rsidRPr="00B8104F" w:rsidRDefault="00816E70" w:rsidP="005D6053">
      <w:pPr>
        <w:pStyle w:val="af5"/>
        <w:numPr>
          <w:ilvl w:val="0"/>
          <w:numId w:val="157"/>
        </w:numPr>
        <w:spacing w:line="240" w:lineRule="atLeast"/>
        <w:ind w:left="0" w:firstLine="284"/>
        <w:contextualSpacing/>
        <w:jc w:val="both"/>
        <w:rPr>
          <w:color w:val="000000"/>
        </w:rPr>
      </w:pPr>
      <w:r w:rsidRPr="00B8104F">
        <w:rPr>
          <w:color w:val="000000"/>
        </w:rPr>
        <w:t xml:space="preserve"> уметь передавать содержание прочитанного близко к тексту, сжато, выборочно, с выражением собственных суждений о прочитанном в устной и письменной формах;</w:t>
      </w:r>
    </w:p>
    <w:p w:rsidR="00816E70" w:rsidRPr="00B8104F" w:rsidRDefault="00816E70" w:rsidP="005D6053">
      <w:pPr>
        <w:pStyle w:val="af5"/>
        <w:numPr>
          <w:ilvl w:val="0"/>
          <w:numId w:val="157"/>
        </w:numPr>
        <w:spacing w:line="240" w:lineRule="atLeast"/>
        <w:ind w:left="0" w:firstLine="284"/>
        <w:contextualSpacing/>
        <w:jc w:val="both"/>
        <w:rPr>
          <w:color w:val="000000"/>
        </w:rPr>
      </w:pPr>
      <w:r w:rsidRPr="00B8104F">
        <w:rPr>
          <w:color w:val="000000"/>
        </w:rPr>
        <w:t>пользоваться языковыми средствами при построении высказывания, обеспечивая простоту и ясность предложений;</w:t>
      </w:r>
    </w:p>
    <w:p w:rsidR="00816E70" w:rsidRPr="00B8104F" w:rsidRDefault="00816E70" w:rsidP="005D6053">
      <w:pPr>
        <w:pStyle w:val="af5"/>
        <w:numPr>
          <w:ilvl w:val="0"/>
          <w:numId w:val="157"/>
        </w:numPr>
        <w:spacing w:line="240" w:lineRule="atLeast"/>
        <w:ind w:left="0" w:firstLine="284"/>
        <w:contextualSpacing/>
        <w:jc w:val="both"/>
        <w:rPr>
          <w:color w:val="000000"/>
        </w:rPr>
      </w:pPr>
      <w:r w:rsidRPr="00B8104F">
        <w:rPr>
          <w:color w:val="000000"/>
        </w:rPr>
        <w:t>составлять компьютерную презентацию по интернет источникам, выступать с ней.</w:t>
      </w:r>
    </w:p>
    <w:p w:rsidR="00816E70" w:rsidRPr="00B8104F" w:rsidRDefault="00816E70" w:rsidP="00F40C74">
      <w:pPr>
        <w:pStyle w:val="af5"/>
        <w:spacing w:line="240" w:lineRule="atLeast"/>
        <w:ind w:firstLine="284"/>
        <w:contextualSpacing/>
        <w:jc w:val="both"/>
        <w:rPr>
          <w:color w:val="000000"/>
        </w:rPr>
      </w:pPr>
      <w:r w:rsidRPr="00B8104F">
        <w:rPr>
          <w:b/>
          <w:bCs/>
          <w:color w:val="000000"/>
        </w:rPr>
        <w:t>Личностные результаты обучения</w:t>
      </w:r>
    </w:p>
    <w:p w:rsidR="00816E70" w:rsidRPr="00B8104F" w:rsidRDefault="00816E70" w:rsidP="005D6053">
      <w:pPr>
        <w:pStyle w:val="af5"/>
        <w:numPr>
          <w:ilvl w:val="0"/>
          <w:numId w:val="122"/>
        </w:numPr>
        <w:spacing w:after="100" w:afterAutospacing="1" w:line="240" w:lineRule="atLeast"/>
        <w:ind w:left="0" w:firstLine="284"/>
        <w:contextualSpacing/>
        <w:jc w:val="both"/>
        <w:rPr>
          <w:color w:val="000000"/>
        </w:rPr>
      </w:pPr>
      <w:r w:rsidRPr="00B8104F">
        <w:rPr>
          <w:color w:val="000000"/>
        </w:rPr>
        <w:t>владение монологической и диалогической речью, умение перефразировать мысль,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w:t>
      </w:r>
    </w:p>
    <w:p w:rsidR="00816E70" w:rsidRPr="00B8104F" w:rsidRDefault="00816E70" w:rsidP="005D6053">
      <w:pPr>
        <w:pStyle w:val="af5"/>
        <w:numPr>
          <w:ilvl w:val="0"/>
          <w:numId w:val="122"/>
        </w:numPr>
        <w:spacing w:after="100" w:afterAutospacing="1" w:line="240" w:lineRule="atLeast"/>
        <w:ind w:left="0" w:firstLine="284"/>
        <w:contextualSpacing/>
        <w:jc w:val="both"/>
        <w:rPr>
          <w:color w:val="000000"/>
        </w:rPr>
      </w:pPr>
      <w:r w:rsidRPr="00B8104F">
        <w:rPr>
          <w:color w:val="000000"/>
        </w:rPr>
        <w:t>готовность к межличностному и межкультурному общению, сотрудничеству</w:t>
      </w:r>
    </w:p>
    <w:p w:rsidR="00816E70" w:rsidRPr="00B8104F" w:rsidRDefault="00816E70" w:rsidP="005D6053">
      <w:pPr>
        <w:pStyle w:val="af5"/>
        <w:numPr>
          <w:ilvl w:val="0"/>
          <w:numId w:val="122"/>
        </w:numPr>
        <w:spacing w:after="100" w:afterAutospacing="1" w:line="240" w:lineRule="atLeast"/>
        <w:ind w:left="0" w:firstLine="284"/>
        <w:contextualSpacing/>
        <w:jc w:val="both"/>
        <w:rPr>
          <w:color w:val="000000"/>
        </w:rPr>
      </w:pPr>
      <w:r w:rsidRPr="00B8104F">
        <w:rPr>
          <w:color w:val="000000"/>
        </w:rPr>
        <w:t>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 возможностей.</w:t>
      </w:r>
    </w:p>
    <w:p w:rsidR="00816E70" w:rsidRPr="00B8104F" w:rsidRDefault="00816E70" w:rsidP="00F40C74">
      <w:pPr>
        <w:pStyle w:val="af5"/>
        <w:spacing w:line="240" w:lineRule="atLeast"/>
        <w:ind w:firstLine="284"/>
        <w:contextualSpacing/>
        <w:jc w:val="both"/>
        <w:rPr>
          <w:color w:val="000000"/>
        </w:rPr>
      </w:pPr>
      <w:r w:rsidRPr="00B8104F">
        <w:rPr>
          <w:b/>
          <w:bCs/>
          <w:color w:val="000000"/>
        </w:rPr>
        <w:t>Сформированные компетентности:</w:t>
      </w:r>
    </w:p>
    <w:p w:rsidR="00816E70" w:rsidRPr="00B8104F" w:rsidRDefault="00816E70" w:rsidP="00F40C74">
      <w:pPr>
        <w:pStyle w:val="af5"/>
        <w:spacing w:line="240" w:lineRule="atLeast"/>
        <w:ind w:firstLine="284"/>
        <w:contextualSpacing/>
        <w:jc w:val="both"/>
        <w:rPr>
          <w:color w:val="000000"/>
        </w:rPr>
      </w:pPr>
      <w:r w:rsidRPr="00B8104F">
        <w:rPr>
          <w:b/>
          <w:bCs/>
          <w:color w:val="000000"/>
        </w:rPr>
        <w:t>Культуроведческая:</w:t>
      </w:r>
      <w:r w:rsidRPr="00B8104F">
        <w:rPr>
          <w:rStyle w:val="apple-converted-space"/>
        </w:rPr>
        <w:t> </w:t>
      </w:r>
      <w:r w:rsidRPr="00B8104F">
        <w:rPr>
          <w:color w:val="000000"/>
        </w:rPr>
        <w:t>Взаимосвязь языка и культуры. Лексика, обозначающая предметы и явления традиционного русского быта; историзмы; фольклорная лексика и фразеология; русские имена. Русские пословицы и поговорки. Отражение в русском языке материальной и духовной культуры русского и других народов.</w:t>
      </w:r>
    </w:p>
    <w:p w:rsidR="00816E70" w:rsidRPr="00B8104F" w:rsidRDefault="00816E70" w:rsidP="00F40C74">
      <w:pPr>
        <w:pStyle w:val="af5"/>
        <w:spacing w:line="240" w:lineRule="atLeast"/>
        <w:ind w:firstLine="284"/>
        <w:contextualSpacing/>
        <w:jc w:val="both"/>
        <w:rPr>
          <w:color w:val="000000"/>
        </w:rPr>
      </w:pPr>
      <w:r w:rsidRPr="00B8104F">
        <w:rPr>
          <w:b/>
          <w:bCs/>
          <w:color w:val="000000"/>
        </w:rPr>
        <w:t>Коммуникативная:</w:t>
      </w:r>
      <w:r w:rsidRPr="00B8104F">
        <w:rPr>
          <w:rStyle w:val="apple-converted-space"/>
        </w:rPr>
        <w:t> </w:t>
      </w:r>
      <w:r w:rsidRPr="00B8104F">
        <w:rPr>
          <w:color w:val="000000"/>
        </w:rPr>
        <w:t>Совершенствование культуры разговорной речи. Особенности речевого этикета в официально-деловой, научной и публицистической сферах общения.</w:t>
      </w:r>
    </w:p>
    <w:p w:rsidR="00816E70" w:rsidRPr="00B8104F" w:rsidRDefault="00816E70" w:rsidP="00F40C74">
      <w:pPr>
        <w:pStyle w:val="60"/>
        <w:shd w:val="clear" w:color="auto" w:fill="auto"/>
        <w:tabs>
          <w:tab w:val="left" w:pos="671"/>
        </w:tabs>
        <w:spacing w:line="240" w:lineRule="auto"/>
        <w:ind w:firstLine="284"/>
        <w:rPr>
          <w:i w:val="0"/>
        </w:rPr>
      </w:pPr>
      <w:r w:rsidRPr="00B8104F">
        <w:rPr>
          <w:b/>
          <w:bCs/>
          <w:i w:val="0"/>
        </w:rPr>
        <w:t>Языковедческая:</w:t>
      </w:r>
      <w:r w:rsidRPr="00B8104F">
        <w:rPr>
          <w:rStyle w:val="apple-converted-space"/>
          <w:i w:val="0"/>
        </w:rPr>
        <w:t> </w:t>
      </w:r>
      <w:r w:rsidRPr="00B8104F">
        <w:rPr>
          <w:i w:val="0"/>
        </w:rPr>
        <w:t>Литературный язык и язык художественной литературы. Понятие о системе языка, его единицах и уровнях, взаимосвязях и отношениях единиц разных уровней языка.</w:t>
      </w:r>
    </w:p>
    <w:p w:rsidR="00816E70" w:rsidRPr="00B8104F" w:rsidRDefault="00816E70" w:rsidP="00F40C74">
      <w:pPr>
        <w:pStyle w:val="60"/>
        <w:tabs>
          <w:tab w:val="left" w:pos="671"/>
        </w:tabs>
        <w:ind w:firstLine="284"/>
        <w:rPr>
          <w:i w:val="0"/>
        </w:rPr>
      </w:pPr>
      <w:r w:rsidRPr="00B8104F">
        <w:rPr>
          <w:i w:val="0"/>
        </w:rPr>
        <w:t xml:space="preserve">Учащиеся должны: </w:t>
      </w:r>
    </w:p>
    <w:p w:rsidR="00816E70" w:rsidRPr="00B8104F" w:rsidRDefault="00816E70" w:rsidP="00F40C74">
      <w:pPr>
        <w:pStyle w:val="60"/>
        <w:tabs>
          <w:tab w:val="left" w:pos="671"/>
        </w:tabs>
        <w:ind w:firstLine="284"/>
        <w:rPr>
          <w:i w:val="0"/>
        </w:rPr>
      </w:pPr>
      <w:r w:rsidRPr="00B8104F">
        <w:rPr>
          <w:i w:val="0"/>
        </w:rPr>
        <w:t xml:space="preserve">знать/понимать  определения  основных  изученных  в  8  классе  языковых  явлений, речеведческих понятий, пунктуационных правил, обосновывать свои ответы, приводя нужные примеры;  </w:t>
      </w:r>
    </w:p>
    <w:p w:rsidR="00816E70" w:rsidRPr="00B8104F" w:rsidRDefault="00816E70" w:rsidP="00F40C74">
      <w:pPr>
        <w:pStyle w:val="60"/>
        <w:tabs>
          <w:tab w:val="left" w:pos="671"/>
        </w:tabs>
        <w:ind w:firstLine="284"/>
        <w:rPr>
          <w:i w:val="0"/>
        </w:rPr>
      </w:pPr>
      <w:r w:rsidRPr="00B8104F">
        <w:rPr>
          <w:i w:val="0"/>
        </w:rPr>
        <w:t xml:space="preserve">уметь:  </w:t>
      </w:r>
    </w:p>
    <w:p w:rsidR="00816E70" w:rsidRPr="00B8104F" w:rsidRDefault="00816E70" w:rsidP="00F40C74">
      <w:pPr>
        <w:pStyle w:val="60"/>
        <w:tabs>
          <w:tab w:val="left" w:pos="671"/>
        </w:tabs>
        <w:ind w:firstLine="284"/>
        <w:rPr>
          <w:i w:val="0"/>
        </w:rPr>
      </w:pPr>
      <w:r w:rsidRPr="00B8104F">
        <w:rPr>
          <w:i w:val="0"/>
        </w:rPr>
        <w:t xml:space="preserve">РЕЧЕВАЯ ДЕЯТЕЛЬНОСТЬ:  </w:t>
      </w:r>
    </w:p>
    <w:p w:rsidR="00816E70" w:rsidRPr="00B8104F" w:rsidRDefault="00816E70" w:rsidP="00F40C74">
      <w:pPr>
        <w:pStyle w:val="60"/>
        <w:tabs>
          <w:tab w:val="left" w:pos="671"/>
        </w:tabs>
        <w:ind w:firstLine="284"/>
        <w:rPr>
          <w:i w:val="0"/>
        </w:rPr>
      </w:pPr>
      <w:r w:rsidRPr="00B8104F">
        <w:rPr>
          <w:i w:val="0"/>
        </w:rPr>
        <w:t xml:space="preserve">АУДИРОВАНИЕ: </w:t>
      </w:r>
    </w:p>
    <w:p w:rsidR="00816E70" w:rsidRPr="00B8104F" w:rsidRDefault="00816E70" w:rsidP="005D6053">
      <w:pPr>
        <w:pStyle w:val="60"/>
        <w:numPr>
          <w:ilvl w:val="1"/>
          <w:numId w:val="158"/>
        </w:numPr>
        <w:tabs>
          <w:tab w:val="left" w:pos="671"/>
        </w:tabs>
        <w:ind w:left="0" w:firstLine="284"/>
        <w:rPr>
          <w:i w:val="0"/>
        </w:rPr>
      </w:pPr>
      <w:r w:rsidRPr="00B8104F">
        <w:rPr>
          <w:i w:val="0"/>
        </w:rPr>
        <w:t xml:space="preserve">дифференцировать  главную  и  второстепенную  информацию,  известную  и  неизвестную формацию прослушанного текста; </w:t>
      </w:r>
    </w:p>
    <w:p w:rsidR="00816E70" w:rsidRPr="00B8104F" w:rsidRDefault="00816E70" w:rsidP="005D6053">
      <w:pPr>
        <w:pStyle w:val="60"/>
        <w:numPr>
          <w:ilvl w:val="1"/>
          <w:numId w:val="158"/>
        </w:numPr>
        <w:tabs>
          <w:tab w:val="left" w:pos="671"/>
        </w:tabs>
        <w:ind w:left="0" w:firstLine="284"/>
        <w:rPr>
          <w:i w:val="0"/>
        </w:rPr>
      </w:pPr>
      <w:r w:rsidRPr="00B8104F">
        <w:rPr>
          <w:i w:val="0"/>
        </w:rPr>
        <w:t xml:space="preserve">фиксировать информацию прослушанного текста в виде тезисного плана, полного и  этого пересказа; </w:t>
      </w:r>
    </w:p>
    <w:p w:rsidR="00816E70" w:rsidRPr="00B8104F" w:rsidRDefault="00816E70" w:rsidP="005D6053">
      <w:pPr>
        <w:pStyle w:val="60"/>
        <w:numPr>
          <w:ilvl w:val="1"/>
          <w:numId w:val="158"/>
        </w:numPr>
        <w:tabs>
          <w:tab w:val="left" w:pos="671"/>
        </w:tabs>
        <w:ind w:left="0" w:firstLine="284"/>
        <w:rPr>
          <w:i w:val="0"/>
        </w:rPr>
      </w:pPr>
      <w:r w:rsidRPr="00B8104F">
        <w:rPr>
          <w:i w:val="0"/>
        </w:rPr>
        <w:t xml:space="preserve">определять принадлежность аудируемого текста к типу речи и функциональной разновидности языка; </w:t>
      </w:r>
    </w:p>
    <w:p w:rsidR="00816E70" w:rsidRPr="00B8104F" w:rsidRDefault="00816E70" w:rsidP="005D6053">
      <w:pPr>
        <w:pStyle w:val="60"/>
        <w:numPr>
          <w:ilvl w:val="1"/>
          <w:numId w:val="158"/>
        </w:numPr>
        <w:tabs>
          <w:tab w:val="left" w:pos="671"/>
        </w:tabs>
        <w:ind w:left="0" w:firstLine="284"/>
        <w:rPr>
          <w:i w:val="0"/>
        </w:rPr>
      </w:pPr>
      <w:r w:rsidRPr="00B8104F">
        <w:rPr>
          <w:i w:val="0"/>
        </w:rPr>
        <w:t xml:space="preserve">рецензировать устный ответ учащегося; </w:t>
      </w:r>
    </w:p>
    <w:p w:rsidR="00816E70" w:rsidRPr="00B8104F" w:rsidRDefault="00816E70" w:rsidP="005D6053">
      <w:pPr>
        <w:pStyle w:val="60"/>
        <w:numPr>
          <w:ilvl w:val="1"/>
          <w:numId w:val="158"/>
        </w:numPr>
        <w:tabs>
          <w:tab w:val="left" w:pos="671"/>
        </w:tabs>
        <w:ind w:left="0" w:firstLine="284"/>
        <w:rPr>
          <w:i w:val="0"/>
        </w:rPr>
      </w:pPr>
      <w:r w:rsidRPr="00B8104F">
        <w:rPr>
          <w:i w:val="0"/>
        </w:rPr>
        <w:t xml:space="preserve">задавать вопросы по прослушанному тексту; </w:t>
      </w:r>
    </w:p>
    <w:p w:rsidR="00816E70" w:rsidRPr="00B8104F" w:rsidRDefault="00816E70" w:rsidP="005D6053">
      <w:pPr>
        <w:pStyle w:val="60"/>
        <w:numPr>
          <w:ilvl w:val="1"/>
          <w:numId w:val="158"/>
        </w:numPr>
        <w:tabs>
          <w:tab w:val="left" w:pos="671"/>
        </w:tabs>
        <w:ind w:left="0" w:firstLine="284"/>
        <w:rPr>
          <w:i w:val="0"/>
        </w:rPr>
      </w:pPr>
      <w:r w:rsidRPr="00B8104F">
        <w:rPr>
          <w:i w:val="0"/>
        </w:rPr>
        <w:t xml:space="preserve">отвечать на вопросы по содержанию текста; </w:t>
      </w:r>
    </w:p>
    <w:p w:rsidR="00816E70" w:rsidRPr="00B8104F" w:rsidRDefault="00816E70" w:rsidP="005D6053">
      <w:pPr>
        <w:pStyle w:val="60"/>
        <w:numPr>
          <w:ilvl w:val="1"/>
          <w:numId w:val="158"/>
        </w:numPr>
        <w:tabs>
          <w:tab w:val="left" w:pos="671"/>
        </w:tabs>
        <w:ind w:left="0" w:firstLine="284"/>
        <w:rPr>
          <w:i w:val="0"/>
        </w:rPr>
      </w:pPr>
      <w:r w:rsidRPr="00B8104F">
        <w:rPr>
          <w:i w:val="0"/>
        </w:rPr>
        <w:t xml:space="preserve">слушать информацию теле- и радиопередачи с установкой на определение темы и основной мысли сообщения; </w:t>
      </w:r>
    </w:p>
    <w:p w:rsidR="00816E70" w:rsidRPr="00B8104F" w:rsidRDefault="00816E70" w:rsidP="00F40C74">
      <w:pPr>
        <w:pStyle w:val="60"/>
        <w:tabs>
          <w:tab w:val="left" w:pos="671"/>
        </w:tabs>
        <w:ind w:firstLine="284"/>
        <w:rPr>
          <w:i w:val="0"/>
        </w:rPr>
      </w:pPr>
      <w:r w:rsidRPr="00B8104F">
        <w:rPr>
          <w:i w:val="0"/>
        </w:rPr>
        <w:lastRenderedPageBreak/>
        <w:t xml:space="preserve">ЧТЕНИЕ: </w:t>
      </w:r>
    </w:p>
    <w:p w:rsidR="00816E70" w:rsidRPr="00B8104F" w:rsidRDefault="00816E70" w:rsidP="005D6053">
      <w:pPr>
        <w:pStyle w:val="60"/>
        <w:numPr>
          <w:ilvl w:val="0"/>
          <w:numId w:val="159"/>
        </w:numPr>
        <w:tabs>
          <w:tab w:val="left" w:pos="671"/>
        </w:tabs>
        <w:ind w:left="0" w:firstLine="284"/>
        <w:rPr>
          <w:i w:val="0"/>
        </w:rPr>
      </w:pPr>
      <w:r w:rsidRPr="00B8104F">
        <w:rPr>
          <w:i w:val="0"/>
        </w:rPr>
        <w:t xml:space="preserve">прогнозировать содержание текста, исходя из анализа названия, содержания эпиграфа и на основе знакомства с иллюстративным материалом текста - схемами, таблицами основе текста; </w:t>
      </w:r>
    </w:p>
    <w:p w:rsidR="00816E70" w:rsidRPr="00B8104F" w:rsidRDefault="00816E70" w:rsidP="005D6053">
      <w:pPr>
        <w:pStyle w:val="60"/>
        <w:numPr>
          <w:ilvl w:val="0"/>
          <w:numId w:val="159"/>
        </w:numPr>
        <w:tabs>
          <w:tab w:val="left" w:pos="671"/>
        </w:tabs>
        <w:ind w:left="0" w:firstLine="284"/>
        <w:rPr>
          <w:i w:val="0"/>
        </w:rPr>
      </w:pPr>
      <w:r w:rsidRPr="00B8104F">
        <w:rPr>
          <w:i w:val="0"/>
        </w:rPr>
        <w:t xml:space="preserve">используя просмотровое чтение, ориентироваться в содержании статьи по ключевым словам, а в содержании книги, журнала, газеты - по оглавлению и заголовкам статей; </w:t>
      </w:r>
    </w:p>
    <w:p w:rsidR="00816E70" w:rsidRPr="00B8104F" w:rsidRDefault="00816E70" w:rsidP="005D6053">
      <w:pPr>
        <w:pStyle w:val="60"/>
        <w:numPr>
          <w:ilvl w:val="0"/>
          <w:numId w:val="159"/>
        </w:numPr>
        <w:tabs>
          <w:tab w:val="left" w:pos="671"/>
        </w:tabs>
        <w:ind w:left="0" w:firstLine="284"/>
        <w:rPr>
          <w:i w:val="0"/>
        </w:rPr>
      </w:pPr>
      <w:r w:rsidRPr="00B8104F">
        <w:rPr>
          <w:i w:val="0"/>
        </w:rPr>
        <w:t xml:space="preserve">при необходимости переходить на изучающее чтение; </w:t>
      </w:r>
    </w:p>
    <w:p w:rsidR="00816E70" w:rsidRPr="00B8104F" w:rsidRDefault="00816E70" w:rsidP="005D6053">
      <w:pPr>
        <w:pStyle w:val="60"/>
        <w:numPr>
          <w:ilvl w:val="0"/>
          <w:numId w:val="159"/>
        </w:numPr>
        <w:tabs>
          <w:tab w:val="left" w:pos="671"/>
        </w:tabs>
        <w:ind w:left="0" w:firstLine="284"/>
        <w:rPr>
          <w:i w:val="0"/>
        </w:rPr>
      </w:pPr>
      <w:r w:rsidRPr="00B8104F">
        <w:rPr>
          <w:i w:val="0"/>
        </w:rPr>
        <w:t xml:space="preserve">читать и пересказывать небольшие по объему тексты о выдающихся отечественных лингвистах; </w:t>
      </w:r>
    </w:p>
    <w:p w:rsidR="00816E70" w:rsidRPr="00B8104F" w:rsidRDefault="00816E70" w:rsidP="00F40C74">
      <w:pPr>
        <w:pStyle w:val="60"/>
        <w:tabs>
          <w:tab w:val="left" w:pos="671"/>
        </w:tabs>
        <w:ind w:firstLine="284"/>
        <w:rPr>
          <w:i w:val="0"/>
        </w:rPr>
      </w:pPr>
      <w:r w:rsidRPr="00B8104F">
        <w:rPr>
          <w:i w:val="0"/>
        </w:rPr>
        <w:t xml:space="preserve">ГОВОРЕНИЕ: </w:t>
      </w:r>
    </w:p>
    <w:p w:rsidR="00816E70" w:rsidRPr="00B8104F" w:rsidRDefault="00816E70" w:rsidP="005D6053">
      <w:pPr>
        <w:pStyle w:val="60"/>
        <w:numPr>
          <w:ilvl w:val="0"/>
          <w:numId w:val="160"/>
        </w:numPr>
        <w:tabs>
          <w:tab w:val="left" w:pos="671"/>
        </w:tabs>
        <w:ind w:left="0" w:firstLine="284"/>
        <w:rPr>
          <w:i w:val="0"/>
        </w:rPr>
      </w:pPr>
      <w:r w:rsidRPr="00B8104F">
        <w:rPr>
          <w:i w:val="0"/>
        </w:rPr>
        <w:t xml:space="preserve">пересказывая  текст,  отражать  свое  понимание  проблематики и  позиции  автора исходного текста; </w:t>
      </w:r>
    </w:p>
    <w:p w:rsidR="00816E70" w:rsidRPr="00B8104F" w:rsidRDefault="00816E70" w:rsidP="005D6053">
      <w:pPr>
        <w:pStyle w:val="60"/>
        <w:numPr>
          <w:ilvl w:val="0"/>
          <w:numId w:val="160"/>
        </w:numPr>
        <w:tabs>
          <w:tab w:val="left" w:pos="671"/>
        </w:tabs>
        <w:ind w:left="0" w:firstLine="284"/>
        <w:rPr>
          <w:i w:val="0"/>
        </w:rPr>
      </w:pPr>
      <w:r w:rsidRPr="00B8104F">
        <w:rPr>
          <w:i w:val="0"/>
        </w:rPr>
        <w:t>вести репортаж о школьной жизни;</w:t>
      </w:r>
    </w:p>
    <w:p w:rsidR="00816E70" w:rsidRPr="00B8104F" w:rsidRDefault="00816E70" w:rsidP="005D6053">
      <w:pPr>
        <w:pStyle w:val="60"/>
        <w:numPr>
          <w:ilvl w:val="0"/>
          <w:numId w:val="160"/>
        </w:numPr>
        <w:tabs>
          <w:tab w:val="left" w:pos="671"/>
        </w:tabs>
        <w:ind w:left="0" w:firstLine="284"/>
        <w:rPr>
          <w:i w:val="0"/>
        </w:rPr>
      </w:pPr>
      <w:r w:rsidRPr="00B8104F">
        <w:rPr>
          <w:i w:val="0"/>
        </w:rPr>
        <w:t xml:space="preserve">строить небольшое по объему устное высказывание на основе схем, таблиц и других наглядных материалов; </w:t>
      </w:r>
    </w:p>
    <w:p w:rsidR="00816E70" w:rsidRPr="00B8104F" w:rsidRDefault="00816E70" w:rsidP="005D6053">
      <w:pPr>
        <w:pStyle w:val="60"/>
        <w:numPr>
          <w:ilvl w:val="0"/>
          <w:numId w:val="160"/>
        </w:numPr>
        <w:tabs>
          <w:tab w:val="left" w:pos="671"/>
        </w:tabs>
        <w:ind w:left="0" w:firstLine="284"/>
        <w:rPr>
          <w:i w:val="0"/>
        </w:rPr>
      </w:pPr>
      <w:r w:rsidRPr="00B8104F">
        <w:rPr>
          <w:i w:val="0"/>
        </w:rPr>
        <w:t xml:space="preserve">создавать связное монологическое высказывание на лингвистическую тему в форме текста-рассуждения, текста-доказательства, текста-описания; </w:t>
      </w:r>
    </w:p>
    <w:p w:rsidR="00816E70" w:rsidRPr="00B8104F" w:rsidRDefault="00816E70" w:rsidP="005D6053">
      <w:pPr>
        <w:pStyle w:val="60"/>
        <w:numPr>
          <w:ilvl w:val="0"/>
          <w:numId w:val="160"/>
        </w:numPr>
        <w:tabs>
          <w:tab w:val="left" w:pos="671"/>
        </w:tabs>
        <w:ind w:left="0" w:firstLine="284"/>
        <w:rPr>
          <w:i w:val="0"/>
        </w:rPr>
      </w:pPr>
      <w:r w:rsidRPr="00B8104F">
        <w:rPr>
          <w:i w:val="0"/>
        </w:rPr>
        <w:t xml:space="preserve">составлять инструкции по применению того или иного правила; </w:t>
      </w:r>
    </w:p>
    <w:p w:rsidR="00816E70" w:rsidRPr="00B8104F" w:rsidRDefault="00816E70" w:rsidP="005D6053">
      <w:pPr>
        <w:pStyle w:val="60"/>
        <w:numPr>
          <w:ilvl w:val="0"/>
          <w:numId w:val="160"/>
        </w:numPr>
        <w:tabs>
          <w:tab w:val="left" w:pos="671"/>
        </w:tabs>
        <w:ind w:left="0" w:firstLine="284"/>
        <w:rPr>
          <w:i w:val="0"/>
        </w:rPr>
      </w:pPr>
      <w:r w:rsidRPr="00B8104F">
        <w:rPr>
          <w:i w:val="0"/>
        </w:rPr>
        <w:t xml:space="preserve">принимать участие в диалогах различных видов; </w:t>
      </w:r>
    </w:p>
    <w:p w:rsidR="00816E70" w:rsidRPr="00B8104F" w:rsidRDefault="00816E70" w:rsidP="005D6053">
      <w:pPr>
        <w:pStyle w:val="60"/>
        <w:numPr>
          <w:ilvl w:val="0"/>
          <w:numId w:val="160"/>
        </w:numPr>
        <w:tabs>
          <w:tab w:val="left" w:pos="671"/>
        </w:tabs>
        <w:ind w:left="0" w:firstLine="284"/>
        <w:rPr>
          <w:i w:val="0"/>
        </w:rPr>
      </w:pPr>
      <w:r w:rsidRPr="00B8104F">
        <w:rPr>
          <w:i w:val="0"/>
        </w:rPr>
        <w:t xml:space="preserve">адекватно реагировать на обращенную устную речь, правильно вступать в речевое общение, поддерживать или заканчивать разговор и т.п.; </w:t>
      </w:r>
    </w:p>
    <w:p w:rsidR="00816E70" w:rsidRPr="00B8104F" w:rsidRDefault="00816E70" w:rsidP="00F40C74">
      <w:pPr>
        <w:pStyle w:val="60"/>
        <w:tabs>
          <w:tab w:val="left" w:pos="671"/>
        </w:tabs>
        <w:ind w:firstLine="284"/>
        <w:rPr>
          <w:i w:val="0"/>
        </w:rPr>
      </w:pPr>
      <w:r w:rsidRPr="00B8104F">
        <w:rPr>
          <w:i w:val="0"/>
        </w:rPr>
        <w:t xml:space="preserve">ПИСЬМО: </w:t>
      </w:r>
    </w:p>
    <w:p w:rsidR="00816E70" w:rsidRPr="00B8104F" w:rsidRDefault="00816E70" w:rsidP="005D6053">
      <w:pPr>
        <w:pStyle w:val="60"/>
        <w:numPr>
          <w:ilvl w:val="0"/>
          <w:numId w:val="161"/>
        </w:numPr>
        <w:tabs>
          <w:tab w:val="left" w:pos="671"/>
        </w:tabs>
        <w:ind w:left="0" w:firstLine="284"/>
        <w:rPr>
          <w:i w:val="0"/>
        </w:rPr>
      </w:pPr>
      <w:r w:rsidRPr="00B8104F">
        <w:rPr>
          <w:i w:val="0"/>
        </w:rPr>
        <w:t xml:space="preserve">пересказывать фрагмент прослушанного текста; </w:t>
      </w:r>
    </w:p>
    <w:p w:rsidR="00816E70" w:rsidRPr="00B8104F" w:rsidRDefault="00816E70" w:rsidP="005D6053">
      <w:pPr>
        <w:pStyle w:val="60"/>
        <w:numPr>
          <w:ilvl w:val="0"/>
          <w:numId w:val="161"/>
        </w:numPr>
        <w:tabs>
          <w:tab w:val="left" w:pos="671"/>
        </w:tabs>
        <w:ind w:left="0" w:firstLine="284"/>
        <w:rPr>
          <w:i w:val="0"/>
        </w:rPr>
      </w:pPr>
      <w:r w:rsidRPr="00B8104F">
        <w:rPr>
          <w:i w:val="0"/>
        </w:rPr>
        <w:t xml:space="preserve">пересказывать  прочитанные  публицистические  и  художественные  тексты,  сохраняя структуру и языковые особенности исходного текста; </w:t>
      </w:r>
    </w:p>
    <w:p w:rsidR="00816E70" w:rsidRPr="00B8104F" w:rsidRDefault="00816E70" w:rsidP="005D6053">
      <w:pPr>
        <w:pStyle w:val="60"/>
        <w:numPr>
          <w:ilvl w:val="0"/>
          <w:numId w:val="161"/>
        </w:numPr>
        <w:tabs>
          <w:tab w:val="left" w:pos="671"/>
        </w:tabs>
        <w:ind w:left="0" w:firstLine="284"/>
        <w:rPr>
          <w:i w:val="0"/>
        </w:rPr>
      </w:pPr>
      <w:r w:rsidRPr="00B8104F">
        <w:rPr>
          <w:i w:val="0"/>
        </w:rPr>
        <w:t xml:space="preserve">создавать  сочинение  -  описание  архитектурного  памятника,  сочинение - сравнительную характеристику, рассуждение на свободную тему, сочинение повествовательного характера с элементами повествования или рассуждения, репортаж о событии; </w:t>
      </w:r>
    </w:p>
    <w:p w:rsidR="00816E70" w:rsidRPr="00B8104F" w:rsidRDefault="00816E70" w:rsidP="005D6053">
      <w:pPr>
        <w:pStyle w:val="60"/>
        <w:numPr>
          <w:ilvl w:val="0"/>
          <w:numId w:val="161"/>
        </w:numPr>
        <w:tabs>
          <w:tab w:val="left" w:pos="671"/>
        </w:tabs>
        <w:ind w:left="0" w:firstLine="284"/>
        <w:rPr>
          <w:i w:val="0"/>
        </w:rPr>
      </w:pPr>
      <w:r w:rsidRPr="00B8104F">
        <w:rPr>
          <w:i w:val="0"/>
        </w:rPr>
        <w:t xml:space="preserve">писать  заметки,  рекламные  аннотации,  уместно использовать  характерные  для публицистики средства языка (выразительная лексика, экспрессивный синтаксис, расчлененные предложения -  парцелляция, риторические вопросы и восклицания, вопросно-ответная форма изложения, ряды однородных членов, многосоюзие и т. д.);  составлять деловые бумаги: заявление, доверенность, расписку, автобиографию; </w:t>
      </w:r>
    </w:p>
    <w:p w:rsidR="00816E70" w:rsidRPr="00B8104F" w:rsidRDefault="00816E70" w:rsidP="00F40C74">
      <w:pPr>
        <w:pStyle w:val="60"/>
        <w:tabs>
          <w:tab w:val="left" w:pos="671"/>
        </w:tabs>
        <w:ind w:firstLine="284"/>
        <w:rPr>
          <w:i w:val="0"/>
        </w:rPr>
      </w:pPr>
      <w:r w:rsidRPr="00B8104F">
        <w:rPr>
          <w:i w:val="0"/>
        </w:rPr>
        <w:t xml:space="preserve">ТЕКСТ: </w:t>
      </w:r>
    </w:p>
    <w:p w:rsidR="00816E70" w:rsidRPr="00B8104F" w:rsidRDefault="00816E70" w:rsidP="00F40C74">
      <w:pPr>
        <w:pStyle w:val="60"/>
        <w:tabs>
          <w:tab w:val="left" w:pos="671"/>
        </w:tabs>
        <w:ind w:firstLine="284"/>
        <w:rPr>
          <w:i w:val="0"/>
        </w:rPr>
      </w:pPr>
      <w:r w:rsidRPr="00B8104F">
        <w:rPr>
          <w:i w:val="0"/>
        </w:rPr>
        <w:t xml:space="preserve">  находить в журналах, газетах проблемные статьи, репортажи, портретные очерки, определять их тему, основную мысль, заголовок; </w:t>
      </w:r>
    </w:p>
    <w:p w:rsidR="00816E70" w:rsidRPr="00B8104F" w:rsidRDefault="00816E70" w:rsidP="00F40C74">
      <w:pPr>
        <w:pStyle w:val="60"/>
        <w:tabs>
          <w:tab w:val="left" w:pos="671"/>
        </w:tabs>
        <w:ind w:firstLine="284"/>
        <w:rPr>
          <w:i w:val="0"/>
        </w:rPr>
      </w:pPr>
      <w:r w:rsidRPr="00B8104F">
        <w:rPr>
          <w:i w:val="0"/>
        </w:rPr>
        <w:t xml:space="preserve">  распознавать  характерные  для  художественных  и  публицистических  текстов языковые и речевые средства воздействия на читателя; </w:t>
      </w:r>
    </w:p>
    <w:p w:rsidR="00816E70" w:rsidRPr="00B8104F" w:rsidRDefault="00816E70" w:rsidP="00F40C74">
      <w:pPr>
        <w:pStyle w:val="60"/>
        <w:tabs>
          <w:tab w:val="left" w:pos="671"/>
        </w:tabs>
        <w:ind w:firstLine="284"/>
        <w:rPr>
          <w:i w:val="0"/>
        </w:rPr>
      </w:pPr>
      <w:r w:rsidRPr="00B8104F">
        <w:rPr>
          <w:i w:val="0"/>
        </w:rPr>
        <w:t xml:space="preserve">ФОНЕТИКА И ОРФОЭПИЯ: </w:t>
      </w:r>
    </w:p>
    <w:p w:rsidR="00816E70" w:rsidRPr="00B8104F" w:rsidRDefault="00816E70" w:rsidP="005D6053">
      <w:pPr>
        <w:pStyle w:val="60"/>
        <w:numPr>
          <w:ilvl w:val="0"/>
          <w:numId w:val="162"/>
        </w:numPr>
        <w:tabs>
          <w:tab w:val="left" w:pos="671"/>
        </w:tabs>
        <w:ind w:left="0" w:firstLine="284"/>
        <w:rPr>
          <w:i w:val="0"/>
        </w:rPr>
      </w:pPr>
      <w:r w:rsidRPr="00B8104F">
        <w:rPr>
          <w:i w:val="0"/>
        </w:rPr>
        <w:t xml:space="preserve">правильно произносить употребительные слова с учетом вариантов произношения; </w:t>
      </w:r>
    </w:p>
    <w:p w:rsidR="00816E70" w:rsidRPr="00B8104F" w:rsidRDefault="00816E70" w:rsidP="005D6053">
      <w:pPr>
        <w:pStyle w:val="60"/>
        <w:numPr>
          <w:ilvl w:val="0"/>
          <w:numId w:val="162"/>
        </w:numPr>
        <w:tabs>
          <w:tab w:val="left" w:pos="671"/>
        </w:tabs>
        <w:ind w:left="0" w:firstLine="284"/>
        <w:rPr>
          <w:i w:val="0"/>
        </w:rPr>
      </w:pPr>
      <w:r w:rsidRPr="00B8104F">
        <w:rPr>
          <w:i w:val="0"/>
        </w:rPr>
        <w:t xml:space="preserve">оценивать собственную и чужую речь с точки зрения соблюдения орфоэпических норм;  </w:t>
      </w:r>
    </w:p>
    <w:p w:rsidR="00816E70" w:rsidRPr="00B8104F" w:rsidRDefault="00816E70" w:rsidP="00F40C74">
      <w:pPr>
        <w:pStyle w:val="60"/>
        <w:tabs>
          <w:tab w:val="left" w:pos="671"/>
        </w:tabs>
        <w:ind w:firstLine="284"/>
        <w:rPr>
          <w:i w:val="0"/>
        </w:rPr>
      </w:pPr>
      <w:r w:rsidRPr="00B8104F">
        <w:rPr>
          <w:i w:val="0"/>
        </w:rPr>
        <w:t xml:space="preserve">МОРФЕМИКА И СЛОВООБРАЗОВАНИЕ: </w:t>
      </w:r>
    </w:p>
    <w:p w:rsidR="00816E70" w:rsidRPr="00B8104F" w:rsidRDefault="00816E70" w:rsidP="005D6053">
      <w:pPr>
        <w:pStyle w:val="60"/>
        <w:numPr>
          <w:ilvl w:val="0"/>
          <w:numId w:val="163"/>
        </w:numPr>
        <w:tabs>
          <w:tab w:val="left" w:pos="671"/>
        </w:tabs>
        <w:ind w:left="0" w:firstLine="284"/>
        <w:rPr>
          <w:i w:val="0"/>
        </w:rPr>
      </w:pPr>
      <w:r w:rsidRPr="00B8104F">
        <w:rPr>
          <w:i w:val="0"/>
        </w:rPr>
        <w:t xml:space="preserve">разъяснять значение слова, его написание и грамматические признаки, опираясь на словообразовательный анализ и типичные морфемные модели слов; </w:t>
      </w:r>
    </w:p>
    <w:p w:rsidR="00816E70" w:rsidRPr="00B8104F" w:rsidRDefault="00816E70" w:rsidP="005D6053">
      <w:pPr>
        <w:pStyle w:val="60"/>
        <w:numPr>
          <w:ilvl w:val="0"/>
          <w:numId w:val="163"/>
        </w:numPr>
        <w:tabs>
          <w:tab w:val="left" w:pos="671"/>
        </w:tabs>
        <w:ind w:left="0" w:firstLine="284"/>
        <w:rPr>
          <w:i w:val="0"/>
        </w:rPr>
      </w:pPr>
      <w:r w:rsidRPr="00B8104F">
        <w:rPr>
          <w:i w:val="0"/>
        </w:rPr>
        <w:t xml:space="preserve">разбирать слова, иллюстрирующие разные способы словообразования; </w:t>
      </w:r>
    </w:p>
    <w:p w:rsidR="00816E70" w:rsidRPr="00B8104F" w:rsidRDefault="00816E70" w:rsidP="005D6053">
      <w:pPr>
        <w:pStyle w:val="60"/>
        <w:numPr>
          <w:ilvl w:val="0"/>
          <w:numId w:val="163"/>
        </w:numPr>
        <w:tabs>
          <w:tab w:val="left" w:pos="671"/>
        </w:tabs>
        <w:ind w:left="0" w:firstLine="284"/>
        <w:rPr>
          <w:i w:val="0"/>
        </w:rPr>
      </w:pPr>
      <w:r w:rsidRPr="00B8104F">
        <w:rPr>
          <w:i w:val="0"/>
        </w:rPr>
        <w:t xml:space="preserve">пользоваться разными видами морфемных и словообразовательных словарей; </w:t>
      </w:r>
    </w:p>
    <w:p w:rsidR="001C6E60" w:rsidRDefault="001C6E60" w:rsidP="00F40C74">
      <w:pPr>
        <w:pStyle w:val="60"/>
        <w:tabs>
          <w:tab w:val="left" w:pos="671"/>
        </w:tabs>
        <w:ind w:firstLine="284"/>
        <w:rPr>
          <w:i w:val="0"/>
        </w:rPr>
      </w:pPr>
    </w:p>
    <w:p w:rsidR="00816E70" w:rsidRPr="00B8104F" w:rsidRDefault="00816E70" w:rsidP="00F40C74">
      <w:pPr>
        <w:pStyle w:val="60"/>
        <w:tabs>
          <w:tab w:val="left" w:pos="671"/>
        </w:tabs>
        <w:ind w:firstLine="284"/>
        <w:rPr>
          <w:i w:val="0"/>
        </w:rPr>
      </w:pPr>
      <w:r w:rsidRPr="00B8104F">
        <w:rPr>
          <w:i w:val="0"/>
        </w:rPr>
        <w:lastRenderedPageBreak/>
        <w:t xml:space="preserve">ЛЕКСИКОЛОГИЯ И ФРАЗЕОЛОГИЯ: </w:t>
      </w:r>
    </w:p>
    <w:p w:rsidR="00816E70" w:rsidRPr="00B8104F" w:rsidRDefault="00816E70" w:rsidP="005D6053">
      <w:pPr>
        <w:pStyle w:val="60"/>
        <w:numPr>
          <w:ilvl w:val="0"/>
          <w:numId w:val="164"/>
        </w:numPr>
        <w:tabs>
          <w:tab w:val="left" w:pos="671"/>
        </w:tabs>
        <w:ind w:left="0" w:firstLine="284"/>
        <w:rPr>
          <w:i w:val="0"/>
        </w:rPr>
      </w:pPr>
      <w:r w:rsidRPr="00B8104F">
        <w:rPr>
          <w:i w:val="0"/>
        </w:rPr>
        <w:t xml:space="preserve">разъяснять  значение  слов  общественно-политической  тематики,  правильно  их определять; </w:t>
      </w:r>
    </w:p>
    <w:p w:rsidR="00816E70" w:rsidRPr="00B8104F" w:rsidRDefault="00816E70" w:rsidP="005D6053">
      <w:pPr>
        <w:pStyle w:val="60"/>
        <w:numPr>
          <w:ilvl w:val="0"/>
          <w:numId w:val="164"/>
        </w:numPr>
        <w:tabs>
          <w:tab w:val="left" w:pos="671"/>
        </w:tabs>
        <w:ind w:left="0" w:firstLine="284"/>
        <w:rPr>
          <w:i w:val="0"/>
        </w:rPr>
      </w:pPr>
      <w:r w:rsidRPr="00B8104F">
        <w:rPr>
          <w:i w:val="0"/>
        </w:rPr>
        <w:t xml:space="preserve">пользоваться разными видами толковых словарей («Словарь иностранных слов»,  «Словарь лингвистических терминов» и т. п.); </w:t>
      </w:r>
    </w:p>
    <w:p w:rsidR="00816E70" w:rsidRPr="00B8104F" w:rsidRDefault="00816E70" w:rsidP="005D6053">
      <w:pPr>
        <w:pStyle w:val="60"/>
        <w:numPr>
          <w:ilvl w:val="0"/>
          <w:numId w:val="164"/>
        </w:numPr>
        <w:tabs>
          <w:tab w:val="left" w:pos="671"/>
        </w:tabs>
        <w:ind w:left="0" w:firstLine="284"/>
        <w:rPr>
          <w:i w:val="0"/>
        </w:rPr>
      </w:pPr>
      <w:r w:rsidRPr="00B8104F">
        <w:rPr>
          <w:i w:val="0"/>
        </w:rPr>
        <w:t xml:space="preserve">оценивать уместность употребления слов с учетом стиля, типа речи и речевых задач высказывания; </w:t>
      </w:r>
    </w:p>
    <w:p w:rsidR="00816E70" w:rsidRPr="00B8104F" w:rsidRDefault="00816E70" w:rsidP="005D6053">
      <w:pPr>
        <w:pStyle w:val="60"/>
        <w:numPr>
          <w:ilvl w:val="0"/>
          <w:numId w:val="164"/>
        </w:numPr>
        <w:tabs>
          <w:tab w:val="left" w:pos="671"/>
        </w:tabs>
        <w:ind w:left="0" w:firstLine="284"/>
        <w:rPr>
          <w:i w:val="0"/>
        </w:rPr>
      </w:pPr>
      <w:r w:rsidRPr="00B8104F">
        <w:rPr>
          <w:i w:val="0"/>
        </w:rPr>
        <w:t xml:space="preserve">находить  в  художественном  тексте  изобразительно-выразительные  приемы, основанные на лексических возможностях русского языка; </w:t>
      </w:r>
    </w:p>
    <w:p w:rsidR="00816E70" w:rsidRPr="00B8104F" w:rsidRDefault="00816E70" w:rsidP="00F40C74">
      <w:pPr>
        <w:pStyle w:val="60"/>
        <w:tabs>
          <w:tab w:val="left" w:pos="671"/>
        </w:tabs>
        <w:ind w:firstLine="284"/>
        <w:rPr>
          <w:i w:val="0"/>
        </w:rPr>
      </w:pPr>
      <w:r w:rsidRPr="00B8104F">
        <w:rPr>
          <w:i w:val="0"/>
        </w:rPr>
        <w:t xml:space="preserve">МОРФОЛОГИЯ: </w:t>
      </w:r>
    </w:p>
    <w:p w:rsidR="00816E70" w:rsidRPr="00B8104F" w:rsidRDefault="00816E70" w:rsidP="005D6053">
      <w:pPr>
        <w:pStyle w:val="60"/>
        <w:numPr>
          <w:ilvl w:val="0"/>
          <w:numId w:val="165"/>
        </w:numPr>
        <w:tabs>
          <w:tab w:val="left" w:pos="671"/>
        </w:tabs>
        <w:ind w:left="0" w:firstLine="284"/>
        <w:rPr>
          <w:i w:val="0"/>
        </w:rPr>
      </w:pPr>
      <w:r w:rsidRPr="00B8104F">
        <w:rPr>
          <w:i w:val="0"/>
        </w:rPr>
        <w:t xml:space="preserve">распознавать части речи и их формы; </w:t>
      </w:r>
    </w:p>
    <w:p w:rsidR="00816E70" w:rsidRPr="00B8104F" w:rsidRDefault="00816E70" w:rsidP="005D6053">
      <w:pPr>
        <w:pStyle w:val="60"/>
        <w:numPr>
          <w:ilvl w:val="0"/>
          <w:numId w:val="165"/>
        </w:numPr>
        <w:tabs>
          <w:tab w:val="left" w:pos="671"/>
        </w:tabs>
        <w:ind w:left="0" w:firstLine="284"/>
        <w:rPr>
          <w:i w:val="0"/>
        </w:rPr>
      </w:pPr>
      <w:r w:rsidRPr="00B8104F">
        <w:rPr>
          <w:i w:val="0"/>
        </w:rPr>
        <w:t xml:space="preserve">соблюдать  морфологические  нормы  формообразования  и  употребления  слов, пользоваться словарем грамматических трудностей; </w:t>
      </w:r>
    </w:p>
    <w:p w:rsidR="00816E70" w:rsidRPr="00B8104F" w:rsidRDefault="00816E70" w:rsidP="005D6053">
      <w:pPr>
        <w:pStyle w:val="60"/>
        <w:numPr>
          <w:ilvl w:val="0"/>
          <w:numId w:val="165"/>
        </w:numPr>
        <w:tabs>
          <w:tab w:val="left" w:pos="671"/>
        </w:tabs>
        <w:ind w:left="0" w:firstLine="284"/>
        <w:rPr>
          <w:i w:val="0"/>
        </w:rPr>
      </w:pPr>
      <w:r w:rsidRPr="00B8104F">
        <w:rPr>
          <w:i w:val="0"/>
        </w:rPr>
        <w:t xml:space="preserve">опираться на морфологический разбор слова при проведении орфографического, пунктуационного и синтаксического анализа; </w:t>
      </w:r>
    </w:p>
    <w:p w:rsidR="00816E70" w:rsidRPr="00B8104F" w:rsidRDefault="00816E70" w:rsidP="00F40C74">
      <w:pPr>
        <w:pStyle w:val="60"/>
        <w:tabs>
          <w:tab w:val="left" w:pos="671"/>
        </w:tabs>
        <w:ind w:firstLine="284"/>
        <w:rPr>
          <w:i w:val="0"/>
        </w:rPr>
      </w:pPr>
      <w:r w:rsidRPr="00B8104F">
        <w:rPr>
          <w:i w:val="0"/>
        </w:rPr>
        <w:t xml:space="preserve">ОРФОГРАФИЯ: </w:t>
      </w:r>
    </w:p>
    <w:p w:rsidR="00816E70" w:rsidRPr="00B8104F" w:rsidRDefault="00816E70" w:rsidP="005D6053">
      <w:pPr>
        <w:pStyle w:val="60"/>
        <w:numPr>
          <w:ilvl w:val="0"/>
          <w:numId w:val="166"/>
        </w:numPr>
        <w:tabs>
          <w:tab w:val="left" w:pos="671"/>
        </w:tabs>
        <w:ind w:left="0" w:firstLine="284"/>
        <w:rPr>
          <w:i w:val="0"/>
        </w:rPr>
      </w:pPr>
      <w:r w:rsidRPr="00B8104F">
        <w:rPr>
          <w:i w:val="0"/>
        </w:rPr>
        <w:t xml:space="preserve">применять орфографические правила; </w:t>
      </w:r>
    </w:p>
    <w:p w:rsidR="00816E70" w:rsidRPr="00B8104F" w:rsidRDefault="00816E70" w:rsidP="005D6053">
      <w:pPr>
        <w:pStyle w:val="60"/>
        <w:numPr>
          <w:ilvl w:val="0"/>
          <w:numId w:val="166"/>
        </w:numPr>
        <w:tabs>
          <w:tab w:val="left" w:pos="671"/>
        </w:tabs>
        <w:ind w:left="0" w:firstLine="284"/>
        <w:rPr>
          <w:i w:val="0"/>
        </w:rPr>
      </w:pPr>
      <w:r w:rsidRPr="00B8104F">
        <w:rPr>
          <w:i w:val="0"/>
        </w:rPr>
        <w:t xml:space="preserve">объяснять  правописания  труднопроверяемых  орфограмм,  опираясь  на  значение, морфемное строение и грамматическую характеристику слов; </w:t>
      </w:r>
    </w:p>
    <w:p w:rsidR="00816E70" w:rsidRPr="00B8104F" w:rsidRDefault="00816E70" w:rsidP="00F40C74">
      <w:pPr>
        <w:pStyle w:val="60"/>
        <w:tabs>
          <w:tab w:val="left" w:pos="671"/>
        </w:tabs>
        <w:ind w:firstLine="284"/>
        <w:rPr>
          <w:i w:val="0"/>
        </w:rPr>
      </w:pPr>
      <w:r w:rsidRPr="00B8104F">
        <w:rPr>
          <w:i w:val="0"/>
        </w:rPr>
        <w:t xml:space="preserve">СИНТАКСИС И ПУНКТУАЦИЯ: </w:t>
      </w:r>
    </w:p>
    <w:p w:rsidR="00816E70" w:rsidRPr="00B8104F" w:rsidRDefault="00816E70" w:rsidP="005D6053">
      <w:pPr>
        <w:pStyle w:val="60"/>
        <w:numPr>
          <w:ilvl w:val="0"/>
          <w:numId w:val="167"/>
        </w:numPr>
        <w:tabs>
          <w:tab w:val="left" w:pos="671"/>
        </w:tabs>
        <w:ind w:left="0" w:firstLine="284"/>
        <w:rPr>
          <w:i w:val="0"/>
        </w:rPr>
      </w:pPr>
      <w:r w:rsidRPr="00B8104F">
        <w:rPr>
          <w:i w:val="0"/>
        </w:rPr>
        <w:t xml:space="preserve">опознавать, правильно строить и употреблять словосочетания разных видов; </w:t>
      </w:r>
    </w:p>
    <w:p w:rsidR="00816E70" w:rsidRPr="00B8104F" w:rsidRDefault="00816E70" w:rsidP="005D6053">
      <w:pPr>
        <w:pStyle w:val="60"/>
        <w:numPr>
          <w:ilvl w:val="0"/>
          <w:numId w:val="167"/>
        </w:numPr>
        <w:tabs>
          <w:tab w:val="left" w:pos="671"/>
        </w:tabs>
        <w:ind w:left="0" w:firstLine="284"/>
        <w:rPr>
          <w:i w:val="0"/>
        </w:rPr>
      </w:pPr>
      <w:r w:rsidRPr="00B8104F">
        <w:rPr>
          <w:i w:val="0"/>
        </w:rPr>
        <w:t xml:space="preserve">различать  простые  предложения  разных  видов,  использовать  односоставные предложения в речи с учетом их специфики и стилистических свойств; </w:t>
      </w:r>
    </w:p>
    <w:p w:rsidR="00816E70" w:rsidRPr="00B8104F" w:rsidRDefault="00816E70" w:rsidP="005D6053">
      <w:pPr>
        <w:pStyle w:val="60"/>
        <w:numPr>
          <w:ilvl w:val="0"/>
          <w:numId w:val="167"/>
        </w:numPr>
        <w:tabs>
          <w:tab w:val="left" w:pos="671"/>
        </w:tabs>
        <w:ind w:left="0" w:firstLine="284"/>
        <w:rPr>
          <w:i w:val="0"/>
        </w:rPr>
      </w:pPr>
      <w:r w:rsidRPr="00B8104F">
        <w:rPr>
          <w:i w:val="0"/>
        </w:rPr>
        <w:t xml:space="preserve">правильно  и  уместно  употреблять  предложения  с  вводными  конструкциями, однородными и обособленными членами; </w:t>
      </w:r>
    </w:p>
    <w:p w:rsidR="00816E70" w:rsidRPr="00B8104F" w:rsidRDefault="00816E70" w:rsidP="005D6053">
      <w:pPr>
        <w:pStyle w:val="60"/>
        <w:numPr>
          <w:ilvl w:val="0"/>
          <w:numId w:val="167"/>
        </w:numPr>
        <w:tabs>
          <w:tab w:val="left" w:pos="671"/>
        </w:tabs>
        <w:ind w:left="0" w:firstLine="284"/>
        <w:rPr>
          <w:i w:val="0"/>
        </w:rPr>
      </w:pPr>
      <w:r w:rsidRPr="00B8104F">
        <w:rPr>
          <w:i w:val="0"/>
        </w:rPr>
        <w:t xml:space="preserve">правильно строить предложения с обособленными членами; </w:t>
      </w:r>
    </w:p>
    <w:p w:rsidR="00816E70" w:rsidRPr="00B8104F" w:rsidRDefault="00816E70" w:rsidP="005D6053">
      <w:pPr>
        <w:pStyle w:val="60"/>
        <w:numPr>
          <w:ilvl w:val="0"/>
          <w:numId w:val="167"/>
        </w:numPr>
        <w:tabs>
          <w:tab w:val="left" w:pos="671"/>
        </w:tabs>
        <w:ind w:left="0" w:firstLine="284"/>
        <w:rPr>
          <w:i w:val="0"/>
        </w:rPr>
      </w:pPr>
      <w:r w:rsidRPr="00B8104F">
        <w:rPr>
          <w:i w:val="0"/>
        </w:rPr>
        <w:t xml:space="preserve">проводить интонационный анализ простого предложения; </w:t>
      </w:r>
    </w:p>
    <w:p w:rsidR="00816E70" w:rsidRPr="00B8104F" w:rsidRDefault="00816E70" w:rsidP="005D6053">
      <w:pPr>
        <w:pStyle w:val="60"/>
        <w:numPr>
          <w:ilvl w:val="0"/>
          <w:numId w:val="167"/>
        </w:numPr>
        <w:tabs>
          <w:tab w:val="left" w:pos="671"/>
        </w:tabs>
        <w:ind w:left="0" w:firstLine="284"/>
        <w:rPr>
          <w:i w:val="0"/>
        </w:rPr>
      </w:pPr>
      <w:r w:rsidRPr="00B8104F">
        <w:rPr>
          <w:i w:val="0"/>
        </w:rPr>
        <w:t xml:space="preserve">выразительно читать простые предложения изученных конструкций; </w:t>
      </w:r>
    </w:p>
    <w:p w:rsidR="00816E70" w:rsidRPr="00B8104F" w:rsidRDefault="00816E70" w:rsidP="005D6053">
      <w:pPr>
        <w:pStyle w:val="60"/>
        <w:numPr>
          <w:ilvl w:val="0"/>
          <w:numId w:val="167"/>
        </w:numPr>
        <w:tabs>
          <w:tab w:val="left" w:pos="671"/>
        </w:tabs>
        <w:ind w:left="0" w:firstLine="284"/>
        <w:rPr>
          <w:i w:val="0"/>
        </w:rPr>
      </w:pPr>
      <w:r w:rsidRPr="00B8104F">
        <w:rPr>
          <w:i w:val="0"/>
        </w:rPr>
        <w:t xml:space="preserve">проводить  интонационный и  синтаксический  анализ простого предложения  при проведении синтаксического и пунктуационного разбора; </w:t>
      </w:r>
    </w:p>
    <w:p w:rsidR="00816E70" w:rsidRPr="00B8104F" w:rsidRDefault="00816E70" w:rsidP="005D6053">
      <w:pPr>
        <w:pStyle w:val="60"/>
        <w:numPr>
          <w:ilvl w:val="0"/>
          <w:numId w:val="167"/>
        </w:numPr>
        <w:tabs>
          <w:tab w:val="left" w:pos="671"/>
        </w:tabs>
        <w:ind w:left="0" w:firstLine="284"/>
        <w:rPr>
          <w:i w:val="0"/>
        </w:rPr>
      </w:pPr>
      <w:r w:rsidRPr="00B8104F">
        <w:rPr>
          <w:i w:val="0"/>
        </w:rPr>
        <w:t xml:space="preserve">использовать  различные  синтаксические  конструкции  как  средство  усиления выразительности речи; </w:t>
      </w:r>
    </w:p>
    <w:p w:rsidR="00816E70" w:rsidRPr="00FC3A44" w:rsidRDefault="00816E70" w:rsidP="005D6053">
      <w:pPr>
        <w:pStyle w:val="60"/>
        <w:numPr>
          <w:ilvl w:val="0"/>
          <w:numId w:val="167"/>
        </w:numPr>
        <w:shd w:val="clear" w:color="auto" w:fill="auto"/>
        <w:tabs>
          <w:tab w:val="left" w:pos="671"/>
        </w:tabs>
        <w:spacing w:line="240" w:lineRule="auto"/>
        <w:ind w:left="0" w:firstLine="284"/>
        <w:rPr>
          <w:b/>
          <w:i w:val="0"/>
        </w:rPr>
      </w:pPr>
      <w:r w:rsidRPr="00B8104F">
        <w:rPr>
          <w:i w:val="0"/>
        </w:rPr>
        <w:t>владеть  правильным  способом  действия  при  применении  изученных  правил пунктуации,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w:t>
      </w:r>
    </w:p>
    <w:p w:rsidR="00FC3A44" w:rsidRPr="00B8104F" w:rsidRDefault="00FC3A44" w:rsidP="00F40C74">
      <w:pPr>
        <w:pStyle w:val="60"/>
        <w:shd w:val="clear" w:color="auto" w:fill="auto"/>
        <w:tabs>
          <w:tab w:val="left" w:pos="671"/>
        </w:tabs>
        <w:spacing w:line="240" w:lineRule="auto"/>
        <w:ind w:firstLine="284"/>
        <w:rPr>
          <w:b/>
          <w:i w:val="0"/>
        </w:rPr>
      </w:pPr>
    </w:p>
    <w:p w:rsidR="009023FC" w:rsidRPr="00B8104F" w:rsidRDefault="00662514" w:rsidP="00F40C74">
      <w:pPr>
        <w:pStyle w:val="40"/>
        <w:numPr>
          <w:ilvl w:val="0"/>
          <w:numId w:val="9"/>
        </w:numPr>
        <w:shd w:val="clear" w:color="auto" w:fill="auto"/>
        <w:tabs>
          <w:tab w:val="left" w:pos="1134"/>
        </w:tabs>
        <w:spacing w:after="0" w:line="240" w:lineRule="auto"/>
        <w:ind w:firstLine="284"/>
      </w:pPr>
      <w:r w:rsidRPr="00B8104F">
        <w:t>ЛИТЕРАТУРА</w:t>
      </w:r>
    </w:p>
    <w:p w:rsidR="006748A4" w:rsidRPr="00B8104F" w:rsidRDefault="006748A4" w:rsidP="00F40C74">
      <w:pPr>
        <w:pStyle w:val="40"/>
        <w:shd w:val="clear" w:color="auto" w:fill="auto"/>
        <w:spacing w:after="0" w:line="240" w:lineRule="auto"/>
        <w:ind w:firstLine="284"/>
      </w:pPr>
    </w:p>
    <w:p w:rsidR="006748A4" w:rsidRPr="00B8104F" w:rsidRDefault="006748A4" w:rsidP="00F40C74">
      <w:pPr>
        <w:pStyle w:val="40"/>
        <w:shd w:val="clear" w:color="auto" w:fill="auto"/>
        <w:spacing w:after="0" w:line="240" w:lineRule="auto"/>
        <w:ind w:firstLine="284"/>
      </w:pPr>
      <w:r w:rsidRPr="00B8104F">
        <w:t>5 класс</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результате изучения литературы ученик должен знать:</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содержание литературных произведений, подлежащих обязательному изучению;</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наизусть стихотворные тексты и фрагменты прозаических текстов, подлежащих обязательному изучению (по выбору);</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основные факты жизненного и творческого пути писателей-классиков;</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историко-культурный контекст изучаемых произведений;</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основные теоретико-литературные понятия;</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уметь:</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работать с книгой (находить нужную информацию, выделять главное, сравнивать фрагменты, составлять тезисы и план прочитанного, выделяя смысловые части);</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определять принадлежность художественного произведения к одному из литературных родов и жанров;</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выявлять авторскую позицию; </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выражать свое отношение к прочитанному;</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сопоставлять литературные произведения;</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характеризовать особенности сюжета, композиции, роль изобразительно-выразительных средств;</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выразительно читать произведения (или фрагменты), в том числе выученные наизусть, соблюдая нормы литературного произношения;</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владеть различными видами пересказа;</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строить устные и письменные высказывания в связи с изученным произведением;</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участвовать в диалоге по прочитанным произведениям, понимать чужую точку зрения и аргументировано отстаивать свою;</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писать изложения с элементами сочинения, отзывы о самостоятельно прочитанных произведениях, сочинения.</w:t>
      </w:r>
    </w:p>
    <w:p w:rsidR="009D32D4" w:rsidRPr="000910FC" w:rsidRDefault="009D32D4" w:rsidP="00F40C74">
      <w:pPr>
        <w:widowControl/>
        <w:ind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Личностные, метапредметные и предметные результаты освоения учебного предмета «Литература» 9 класс</w:t>
      </w:r>
    </w:p>
    <w:p w:rsidR="009D32D4" w:rsidRPr="000910FC" w:rsidRDefault="009D32D4" w:rsidP="00F40C74">
      <w:pPr>
        <w:widowControl/>
        <w:ind w:firstLine="284"/>
        <w:contextualSpacing/>
        <w:jc w:val="both"/>
        <w:rPr>
          <w:rFonts w:ascii="Times New Roman" w:eastAsia="Times New Roman" w:hAnsi="Times New Roman" w:cs="Times New Roman"/>
          <w:iCs/>
          <w:color w:val="auto"/>
          <w:lang w:bidi="ar-SA"/>
        </w:rPr>
      </w:pPr>
      <w:r w:rsidRPr="000910FC">
        <w:rPr>
          <w:rFonts w:ascii="Times New Roman" w:eastAsia="Times New Roman" w:hAnsi="Times New Roman" w:cs="Times New Roman"/>
          <w:iCs/>
          <w:color w:val="auto"/>
          <w:lang w:bidi="ar-SA"/>
        </w:rPr>
        <w:t>Личностные результаты:</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w:t>
      </w:r>
      <w:r w:rsidRPr="00B8104F">
        <w:rPr>
          <w:rFonts w:ascii="Times New Roman" w:eastAsia="Times New Roman" w:hAnsi="Times New Roman" w:cs="Times New Roman"/>
          <w:color w:val="auto"/>
          <w:lang w:bidi="ar-SA"/>
        </w:rPr>
        <w:t xml:space="preserve">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D32D4" w:rsidRPr="000910FC" w:rsidRDefault="009D32D4" w:rsidP="005D6053">
      <w:pPr>
        <w:pStyle w:val="ab"/>
        <w:widowControl/>
        <w:numPr>
          <w:ilvl w:val="0"/>
          <w:numId w:val="169"/>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w:t>
      </w:r>
    </w:p>
    <w:p w:rsidR="009D32D4" w:rsidRPr="000910FC" w:rsidRDefault="009D32D4" w:rsidP="005D6053">
      <w:pPr>
        <w:pStyle w:val="ab"/>
        <w:widowControl/>
        <w:numPr>
          <w:ilvl w:val="0"/>
          <w:numId w:val="169"/>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D32D4" w:rsidRPr="000910FC" w:rsidRDefault="009D32D4" w:rsidP="005D6053">
      <w:pPr>
        <w:pStyle w:val="ab"/>
        <w:widowControl/>
        <w:numPr>
          <w:ilvl w:val="0"/>
          <w:numId w:val="169"/>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вере, традициям, языкам, ценностям народов России и мира, готовности и способности вести диалог с другими людьми и достигать с ними взаимопонимания;</w:t>
      </w:r>
    </w:p>
    <w:p w:rsidR="009D32D4" w:rsidRPr="000910FC" w:rsidRDefault="009D32D4" w:rsidP="005D6053">
      <w:pPr>
        <w:pStyle w:val="ab"/>
        <w:widowControl/>
        <w:numPr>
          <w:ilvl w:val="0"/>
          <w:numId w:val="169"/>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осознание социальных норм, правил поведения, ролей и форм социальной жизни в группах и сообществах, участие в школьном самоуправлении;</w:t>
      </w:r>
    </w:p>
    <w:p w:rsidR="009D32D4" w:rsidRPr="000910FC" w:rsidRDefault="009D32D4" w:rsidP="005D6053">
      <w:pPr>
        <w:pStyle w:val="ab"/>
        <w:widowControl/>
        <w:numPr>
          <w:ilvl w:val="0"/>
          <w:numId w:val="169"/>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своим поступкам;</w:t>
      </w:r>
    </w:p>
    <w:p w:rsidR="009D32D4" w:rsidRPr="000910FC" w:rsidRDefault="009D32D4" w:rsidP="005D6053">
      <w:pPr>
        <w:pStyle w:val="ab"/>
        <w:widowControl/>
        <w:numPr>
          <w:ilvl w:val="0"/>
          <w:numId w:val="169"/>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формирование коммуникативной компетенции в общении и сотрудничестве со старшими, сверстниками, младшими в процессе образовательной, общественно полезной, учебно-исследовательской, творческой и других видов  деятельности;</w:t>
      </w:r>
    </w:p>
    <w:p w:rsidR="009D32D4" w:rsidRPr="000910FC" w:rsidRDefault="009D32D4" w:rsidP="005D6053">
      <w:pPr>
        <w:pStyle w:val="ab"/>
        <w:widowControl/>
        <w:numPr>
          <w:ilvl w:val="0"/>
          <w:numId w:val="169"/>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9D32D4" w:rsidRPr="000910FC" w:rsidRDefault="009D32D4" w:rsidP="005D6053">
      <w:pPr>
        <w:pStyle w:val="ab"/>
        <w:widowControl/>
        <w:numPr>
          <w:ilvl w:val="0"/>
          <w:numId w:val="169"/>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осознание значения семьи в жизни человека и общества, принятие ценности семейной жизни, уважительное и заботливое отношение ко всем членам семьи;</w:t>
      </w:r>
    </w:p>
    <w:p w:rsidR="009D32D4" w:rsidRPr="000910FC" w:rsidRDefault="009D32D4" w:rsidP="005D6053">
      <w:pPr>
        <w:pStyle w:val="ab"/>
        <w:widowControl/>
        <w:numPr>
          <w:ilvl w:val="0"/>
          <w:numId w:val="169"/>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D32D4" w:rsidRPr="00B8104F" w:rsidRDefault="009D32D4" w:rsidP="00F40C74">
      <w:pPr>
        <w:widowControl/>
        <w:ind w:firstLine="284"/>
        <w:contextualSpacing/>
        <w:jc w:val="both"/>
        <w:rPr>
          <w:rFonts w:ascii="Times New Roman" w:eastAsia="Times New Roman" w:hAnsi="Times New Roman" w:cs="Times New Roman"/>
          <w:iCs/>
          <w:color w:val="auto"/>
          <w:lang w:bidi="ar-SA"/>
        </w:rPr>
      </w:pPr>
      <w:r w:rsidRPr="00B8104F">
        <w:rPr>
          <w:rFonts w:ascii="Times New Roman" w:eastAsia="Times New Roman" w:hAnsi="Times New Roman" w:cs="Times New Roman"/>
          <w:iCs/>
          <w:color w:val="auto"/>
          <w:lang w:bidi="ar-SA"/>
        </w:rPr>
        <w:t>Метапредметные результаты.</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lastRenderedPageBreak/>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умение самостоятельно планировать пути достижения цели, в том числе альтернативные, осознанно выбирать наиболее эффективные пути решения  образовательных задач;</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действия в рамках предложенных условий, умение корректировать свои действия в соответствии с меняющимися условиями;</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умение оценивать правильность выполнения учебной задачи, собственные возможности её решения;</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 индуктивное, дедуктивное и по аналогии) и делать выводы;</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умение создавать, применять и преобразовывать знаки и символы, модели, схемы для решения учебных и познавательных задач;</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смысловое чтение;</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своё мнение;</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w:t>
      </w:r>
    </w:p>
    <w:p w:rsidR="009D32D4" w:rsidRPr="000910FC" w:rsidRDefault="009D32D4" w:rsidP="005D6053">
      <w:pPr>
        <w:pStyle w:val="ab"/>
        <w:widowControl/>
        <w:numPr>
          <w:ilvl w:val="0"/>
          <w:numId w:val="170"/>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формирование и развитие компетентности в области использования информационно-коммуникационных технологий.</w:t>
      </w:r>
    </w:p>
    <w:p w:rsidR="009D32D4" w:rsidRPr="00B8104F" w:rsidRDefault="009D32D4" w:rsidP="00F40C74">
      <w:pPr>
        <w:widowControl/>
        <w:ind w:firstLine="284"/>
        <w:jc w:val="both"/>
        <w:rPr>
          <w:rFonts w:ascii="Times New Roman" w:eastAsia="Times New Roman" w:hAnsi="Times New Roman" w:cs="Times New Roman"/>
          <w:bCs/>
          <w:iCs/>
          <w:color w:val="auto"/>
          <w:lang w:bidi="ar-SA"/>
        </w:rPr>
      </w:pPr>
      <w:r w:rsidRPr="00B8104F">
        <w:rPr>
          <w:rFonts w:ascii="Times New Roman" w:eastAsia="Times New Roman" w:hAnsi="Times New Roman" w:cs="Times New Roman"/>
          <w:bCs/>
          <w:iCs/>
          <w:color w:val="auto"/>
          <w:lang w:bidi="ar-SA"/>
        </w:rPr>
        <w:t>Предметные результаты.</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Учащиеся должны знать:</w:t>
      </w:r>
    </w:p>
    <w:p w:rsidR="009D32D4" w:rsidRPr="000910FC" w:rsidRDefault="009D32D4" w:rsidP="005D6053">
      <w:pPr>
        <w:pStyle w:val="ab"/>
        <w:widowControl/>
        <w:numPr>
          <w:ilvl w:val="0"/>
          <w:numId w:val="171"/>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авторов и содержание изученных художественных произведений;</w:t>
      </w:r>
    </w:p>
    <w:p w:rsidR="000910FC" w:rsidRPr="000910FC" w:rsidRDefault="009D32D4" w:rsidP="005D6053">
      <w:pPr>
        <w:pStyle w:val="ab"/>
        <w:widowControl/>
        <w:numPr>
          <w:ilvl w:val="0"/>
          <w:numId w:val="171"/>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основные теоретико-литературные понятия:</w:t>
      </w:r>
    </w:p>
    <w:p w:rsidR="009D32D4" w:rsidRPr="000910FC" w:rsidRDefault="009D32D4" w:rsidP="005D6053">
      <w:pPr>
        <w:pStyle w:val="ab"/>
        <w:widowControl/>
        <w:numPr>
          <w:ilvl w:val="0"/>
          <w:numId w:val="171"/>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литература как искусство слова, роды литературы, жанры литературы ( ода, послание, элегия, эпиграмма, повесть, роман, притча, поэма, рассказ, трагедия, драма комедия), литературные ритм, рифма, способы рифмовки, стихотворные размеры , силлабо-тоническая и тоническая система стихосложения,  средства выразительности: аллитерация, звукопись, сравнение, гипербола, эпитет, метафора, композиция произведения, портрет, пейзаж, лирическое отступление литературный герой, герой- повествователь, лирический герой, сюжет,   автобиографичность литературного произведения (развитие представления), фольклоризм  литературы, психологизм, литературный тип, художественная деталь, гротеск, ирония, сатира и юмор как виды комического, фантастика в произведении, тема и идея произведения,  публицистика, литературная критика.</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Учащиеся должны понимать:</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проблему изученного произведения;</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связь литературного произведения с эпохой его написания, вневременные нравственные ценности, заложенные в нем;</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духовно-нравственные ценности русской литературы и культуры, отличие и общее с духовно-нравственными ценностями других народов;</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образную природу литературы как явления словесного искусства, эстетически воспринимать произведения литературы;</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эстетическую функцию русского слова, роль изобразительно-выразительных средств в создании произведений.</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Учащиеся должны уметь:</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анализировать произведение: определять принадлежность к одному из литературных родов и жанров, понимать и формулировать тему, идею произведения, характеризовать героев произведения, сопоставлять их с героями других произведений;</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определять в произведении элементы сюжета, композиции, изобразительно-выразительных средств языка, понимать их роль в раскрытии идейно-художественного содержания произведения, владеть элементарной литературоведческой терминологией при анализе литературного произведения;</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видеть связь между различными видами искусства и использовать их сопоставление;</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определять авторскую позицию в произведении;</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формулировать собственное отношение к изученному произведению, давать оценку;</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выразительно читать тексты разных типов;</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воспринимать на слух литературные произведения разных жанров, адекватно понимать их;</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уметь пересказывать прозаические произведения и их отрывки с использованием образных средств русского языка и цитат из текста;</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отвечать на вопросы по прочитанному тексту, создавать устные монологические высказывания разного типа, вести диалог;</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создавать сочинение-рассуждение по изучаемому литературному произведению, создавать собственные сочинения на темы, связанные с тематикой, проблематикой изучаемых произведений, создавать творческие работы разных жанров, рефераты на литературные и общекультурные темы.</w:t>
      </w:r>
    </w:p>
    <w:p w:rsidR="009D32D4" w:rsidRPr="00B8104F" w:rsidRDefault="009D32D4" w:rsidP="00F40C74">
      <w:pPr>
        <w:ind w:firstLine="284"/>
        <w:jc w:val="both"/>
        <w:rPr>
          <w:rFonts w:ascii="Times New Roman" w:eastAsia="Times New Roman" w:hAnsi="Times New Roman" w:cs="Times New Roman"/>
          <w:snapToGrid w:val="0"/>
          <w:color w:val="auto"/>
          <w:u w:val="single"/>
          <w:lang w:bidi="ar-SA"/>
        </w:rPr>
      </w:pPr>
      <w:r w:rsidRPr="00B8104F">
        <w:rPr>
          <w:rFonts w:ascii="Times New Roman" w:eastAsia="Times New Roman" w:hAnsi="Times New Roman" w:cs="Times New Roman"/>
          <w:snapToGrid w:val="0"/>
          <w:color w:val="auto"/>
          <w:u w:val="single"/>
          <w:lang w:bidi="ar-SA"/>
        </w:rPr>
        <w:t>Предметно-информационная составляющая:</w:t>
      </w:r>
      <w:r w:rsidRPr="00B8104F">
        <w:rPr>
          <w:rFonts w:ascii="Times New Roman" w:eastAsia="Times New Roman" w:hAnsi="Times New Roman" w:cs="Times New Roman"/>
          <w:bCs/>
          <w:snapToGrid w:val="0"/>
          <w:color w:val="auto"/>
          <w:lang w:bidi="ar-SA"/>
        </w:rPr>
        <w:t xml:space="preserve"> знать  </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основные теоретико-литературные понятия</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Художественная литература как искусство слова, художественный образ;</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snapToGrid w:val="0"/>
          <w:color w:val="auto"/>
          <w:lang w:bidi="ar-SA"/>
        </w:rPr>
        <w:t>Литературные роды и жанры, литературные направления;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snapToGrid w:val="0"/>
          <w:color w:val="auto"/>
          <w:lang w:bidi="ar-SA"/>
        </w:rPr>
        <w:t>Форма  и содержание литературного произведения: тема, идея, проблематика, сюжет, композиция, конфликт; система образов, образ автора,  автор-повествователь,   литературный герой, лирический герой.</w:t>
      </w:r>
    </w:p>
    <w:p w:rsidR="009D32D4" w:rsidRPr="00B8104F" w:rsidRDefault="009D32D4" w:rsidP="00F40C74">
      <w:pPr>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9D32D4" w:rsidRPr="00B8104F" w:rsidRDefault="009D32D4" w:rsidP="00F40C74">
      <w:pPr>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Проза и поэзия. Основы стихосложения: стихотворный размер, ритм, рифма, строфа. </w:t>
      </w:r>
    </w:p>
    <w:p w:rsidR="009D32D4" w:rsidRPr="00B8104F" w:rsidRDefault="009D32D4" w:rsidP="00F40C74">
      <w:pPr>
        <w:tabs>
          <w:tab w:val="left" w:pos="900"/>
        </w:tabs>
        <w:ind w:firstLine="284"/>
        <w:jc w:val="both"/>
        <w:rPr>
          <w:rFonts w:ascii="Times New Roman" w:eastAsia="Times New Roman" w:hAnsi="Times New Roman" w:cs="Times New Roman"/>
          <w:bCs/>
          <w:snapToGrid w:val="0"/>
          <w:color w:val="auto"/>
          <w:u w:val="single"/>
          <w:lang w:bidi="ar-SA"/>
        </w:rPr>
      </w:pPr>
      <w:r w:rsidRPr="00B8104F">
        <w:rPr>
          <w:rFonts w:ascii="Times New Roman" w:eastAsia="Times New Roman" w:hAnsi="Times New Roman" w:cs="Times New Roman"/>
          <w:bCs/>
          <w:snapToGrid w:val="0"/>
          <w:color w:val="auto"/>
          <w:u w:val="single"/>
          <w:lang w:bidi="ar-SA"/>
        </w:rPr>
        <w:t>Деятельностно-коммуникативная составляющая:</w:t>
      </w:r>
      <w:r w:rsidRPr="00B8104F">
        <w:rPr>
          <w:rFonts w:ascii="Times New Roman" w:eastAsia="Times New Roman" w:hAnsi="Times New Roman" w:cs="Times New Roman"/>
          <w:bCs/>
          <w:snapToGrid w:val="0"/>
          <w:color w:val="auto"/>
          <w:lang w:bidi="ar-SA"/>
        </w:rPr>
        <w:t xml:space="preserve"> уметь </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воспринимать и анализировать художественный текст;</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выделять смысловые части художественного текста, составлять план прочитанного;</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определять род и жанр литературного произведения;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 xml:space="preserve">выделять и формулировать тему, идею, проблематику изученного произведения; давать характеристику героев, </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характеризовать особенности сюжета, композиции, роль изобразительно-выразительных средств;</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сопоставлять эпизоды литературных произведений и сравнивать их героев;</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выявлять авторскую позицию;</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выражать свое отношение к прочитанному;</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выразительно читать произведения (или фрагменты), в том числе выученные наизусть, соблюдая нормы литературного произношения;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владеть различными видами пересказа (подробный, выборочный, краткий);</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строить устные и письменные высказывания в связи с изученным произведением;</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участвовать в диалоге по прочитанным произведениям, понимать чужую точку зрения и аргументировано  отстаивать свою;</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bCs/>
          <w:snapToGrid w:val="0"/>
          <w:color w:val="auto"/>
          <w:lang w:bidi="ar-SA"/>
        </w:rPr>
        <w:t>писать сочинения  о самостоятельно прочитанных произведениях, сочинения-миниатюры;</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bCs/>
          <w:snapToGrid w:val="0"/>
          <w:color w:val="auto"/>
          <w:lang w:bidi="ar-SA"/>
        </w:rPr>
        <w:t>владеть основными методами и способами отбора достоверной и необходимой информации о регионе;</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bCs/>
          <w:snapToGrid w:val="0"/>
          <w:color w:val="auto"/>
          <w:lang w:bidi="ar-SA"/>
        </w:rPr>
        <w:t>уметь использовать различные источники информации для повышения эффективности образования и самообразования;</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bCs/>
          <w:snapToGrid w:val="0"/>
          <w:color w:val="auto"/>
          <w:lang w:bidi="ar-SA"/>
        </w:rPr>
        <w:lastRenderedPageBreak/>
        <w:t>уметь использовать различные способы подачи информации при взаимодействии с другими людьми;</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bCs/>
          <w:snapToGrid w:val="0"/>
          <w:color w:val="auto"/>
          <w:lang w:bidi="ar-SA"/>
        </w:rPr>
        <w:t>использовать приобретенные знания и умения в практической деятельности и повседневной жизни для:</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создания связного текста (устного и письменного) на необходимую тему с учетом норм русского литературного языка;</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определение своего круга чтения и оценки литературных произведений;</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9D32D4" w:rsidRPr="00B8104F" w:rsidRDefault="009D32D4" w:rsidP="00F40C74">
      <w:pPr>
        <w:ind w:firstLine="284"/>
        <w:jc w:val="both"/>
        <w:rPr>
          <w:rFonts w:ascii="Times New Roman" w:eastAsia="Times New Roman" w:hAnsi="Times New Roman" w:cs="Times New Roman"/>
          <w:bCs/>
          <w:snapToGrid w:val="0"/>
          <w:color w:val="auto"/>
          <w:u w:val="single"/>
          <w:lang w:bidi="ar-SA"/>
        </w:rPr>
      </w:pPr>
      <w:r w:rsidRPr="00B8104F">
        <w:rPr>
          <w:rFonts w:ascii="Times New Roman" w:eastAsia="Times New Roman" w:hAnsi="Times New Roman" w:cs="Times New Roman"/>
          <w:bCs/>
          <w:snapToGrid w:val="0"/>
          <w:color w:val="auto"/>
          <w:u w:val="single"/>
          <w:lang w:bidi="ar-SA"/>
        </w:rPr>
        <w:t xml:space="preserve">Ценностно-ориентационная составляющая: </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Отношение к себе:</w:t>
      </w:r>
    </w:p>
    <w:p w:rsidR="009D32D4" w:rsidRPr="000910FC" w:rsidRDefault="009D32D4" w:rsidP="005D6053">
      <w:pPr>
        <w:pStyle w:val="ab"/>
        <w:numPr>
          <w:ilvl w:val="0"/>
          <w:numId w:val="172"/>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уверенность в личных возможностях успешного развития и саморазвития в учебной и внеучебной деятельности на этапе активного становления индивидуальности;</w:t>
      </w:r>
    </w:p>
    <w:p w:rsidR="009D32D4" w:rsidRPr="000910FC" w:rsidRDefault="009D32D4" w:rsidP="005D6053">
      <w:pPr>
        <w:pStyle w:val="ab"/>
        <w:numPr>
          <w:ilvl w:val="0"/>
          <w:numId w:val="172"/>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 xml:space="preserve">понимание ценности адекватной оценки собственных достижений и возможностей для обеспечения более полного развития задатков и способностей в дальнейшей учебной деятельности, активном самоутверждении в различных группах; </w:t>
      </w:r>
    </w:p>
    <w:p w:rsidR="009D32D4" w:rsidRPr="000910FC" w:rsidRDefault="009D32D4" w:rsidP="005D6053">
      <w:pPr>
        <w:pStyle w:val="ab"/>
        <w:numPr>
          <w:ilvl w:val="0"/>
          <w:numId w:val="172"/>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принятие тех норм и правил, которые обеспечивают успешное регулирования собственного сознания и поведения;</w:t>
      </w:r>
    </w:p>
    <w:p w:rsidR="009D32D4" w:rsidRPr="000910FC" w:rsidRDefault="009D32D4" w:rsidP="005D6053">
      <w:pPr>
        <w:pStyle w:val="ab"/>
        <w:numPr>
          <w:ilvl w:val="0"/>
          <w:numId w:val="172"/>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ориентация на постоянное развитие и саморазвитие на основе понимания особенностей современной  жизни, её требований к каждому человеку;</w:t>
      </w:r>
    </w:p>
    <w:p w:rsidR="009D32D4" w:rsidRPr="000910FC" w:rsidRDefault="009D32D4" w:rsidP="005D6053">
      <w:pPr>
        <w:pStyle w:val="ab"/>
        <w:numPr>
          <w:ilvl w:val="0"/>
          <w:numId w:val="172"/>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ценность собственного психофизического и социального здоровья и необходимость его постоянного укрепления и сохранения.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Отношение к другим:</w:t>
      </w:r>
    </w:p>
    <w:p w:rsidR="009D32D4" w:rsidRPr="000910FC" w:rsidRDefault="009D32D4" w:rsidP="005D6053">
      <w:pPr>
        <w:pStyle w:val="ab"/>
        <w:numPr>
          <w:ilvl w:val="0"/>
          <w:numId w:val="173"/>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умелое самоопределение в отношениях  с родителями, педагогами и сверстниками в период взросления в подростковом возрасте;</w:t>
      </w:r>
    </w:p>
    <w:p w:rsidR="009D32D4" w:rsidRPr="000910FC" w:rsidRDefault="009D32D4" w:rsidP="005D6053">
      <w:pPr>
        <w:pStyle w:val="ab"/>
        <w:numPr>
          <w:ilvl w:val="0"/>
          <w:numId w:val="173"/>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понимание ценности своей и чужой позиции при решении конкретных проблем;</w:t>
      </w:r>
    </w:p>
    <w:p w:rsidR="009D32D4" w:rsidRPr="000910FC" w:rsidRDefault="009D32D4" w:rsidP="005D6053">
      <w:pPr>
        <w:pStyle w:val="ab"/>
        <w:numPr>
          <w:ilvl w:val="0"/>
          <w:numId w:val="173"/>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понимание роли коллектива сверстников в становлении индивидуальной позиции личности;</w:t>
      </w:r>
    </w:p>
    <w:p w:rsidR="009D32D4" w:rsidRPr="000910FC" w:rsidRDefault="009D32D4" w:rsidP="005D6053">
      <w:pPr>
        <w:pStyle w:val="ab"/>
        <w:numPr>
          <w:ilvl w:val="0"/>
          <w:numId w:val="173"/>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осознание ответственности за свои поступки при взаимодействии с различными группами и индивидами.</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Отношение к учебной деятельности:</w:t>
      </w:r>
    </w:p>
    <w:p w:rsidR="009D32D4" w:rsidRPr="000910FC" w:rsidRDefault="009D32D4" w:rsidP="005D6053">
      <w:pPr>
        <w:pStyle w:val="ab"/>
        <w:numPr>
          <w:ilvl w:val="0"/>
          <w:numId w:val="174"/>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понимание особой ценности школьного образования на этапе подростковой социализации;</w:t>
      </w:r>
    </w:p>
    <w:p w:rsidR="009D32D4" w:rsidRPr="000910FC" w:rsidRDefault="009D32D4" w:rsidP="005D6053">
      <w:pPr>
        <w:pStyle w:val="ab"/>
        <w:numPr>
          <w:ilvl w:val="0"/>
          <w:numId w:val="174"/>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понимание личной ответственности за качество приобретаемых знаний и умений, определяющих отношение к себе, ближайшему окружению, перспективами личного участия в развитии региона;</w:t>
      </w:r>
    </w:p>
    <w:p w:rsidR="009D32D4" w:rsidRPr="000910FC" w:rsidRDefault="009D32D4" w:rsidP="005D6053">
      <w:pPr>
        <w:pStyle w:val="ab"/>
        <w:numPr>
          <w:ilvl w:val="0"/>
          <w:numId w:val="174"/>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осознание ценности получаемых школьных знаний для обоснованного выбора профиля обучения в старших классах;</w:t>
      </w:r>
    </w:p>
    <w:p w:rsidR="009D32D4" w:rsidRPr="000910FC" w:rsidRDefault="009D32D4" w:rsidP="005D6053">
      <w:pPr>
        <w:pStyle w:val="ab"/>
        <w:numPr>
          <w:ilvl w:val="0"/>
          <w:numId w:val="174"/>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понимание значимости умелого выбора методов самообразования для обеспечения более полного выявления способностей и их дальнейшего развития.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Отношение к миру (целостность территориального и исторического пространства региона):</w:t>
      </w:r>
    </w:p>
    <w:p w:rsidR="009D32D4" w:rsidRPr="000910FC" w:rsidRDefault="009D32D4" w:rsidP="005D6053">
      <w:pPr>
        <w:pStyle w:val="ab"/>
        <w:numPr>
          <w:ilvl w:val="0"/>
          <w:numId w:val="175"/>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любовь к малой Родине, месту жительства, переживание ответственности за происходящие в социально-территориальном пространстве процессы;</w:t>
      </w:r>
    </w:p>
    <w:p w:rsidR="009D32D4" w:rsidRPr="000910FC" w:rsidRDefault="009D32D4" w:rsidP="005D6053">
      <w:pPr>
        <w:pStyle w:val="ab"/>
        <w:numPr>
          <w:ilvl w:val="0"/>
          <w:numId w:val="175"/>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готовность активно участвовать в улучшении экологической ситуации на территории проживания;</w:t>
      </w:r>
    </w:p>
    <w:p w:rsidR="009D32D4" w:rsidRPr="000910FC" w:rsidRDefault="009D32D4" w:rsidP="005D6053">
      <w:pPr>
        <w:pStyle w:val="ab"/>
        <w:numPr>
          <w:ilvl w:val="0"/>
          <w:numId w:val="175"/>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 xml:space="preserve">понимание взаимосвязи прошлого и настоящего в развитии социокультурного пространства региона и чувство ответственности за его будущее;  </w:t>
      </w:r>
    </w:p>
    <w:p w:rsidR="009D32D4" w:rsidRPr="000910FC" w:rsidRDefault="009D32D4" w:rsidP="005D6053">
      <w:pPr>
        <w:pStyle w:val="ab"/>
        <w:numPr>
          <w:ilvl w:val="0"/>
          <w:numId w:val="175"/>
        </w:numPr>
        <w:ind w:left="0" w:firstLine="284"/>
        <w:jc w:val="both"/>
        <w:rPr>
          <w:rFonts w:ascii="Times New Roman" w:eastAsia="Times New Roman" w:hAnsi="Times New Roman" w:cs="Times New Roman"/>
          <w:bCs/>
          <w:snapToGrid w:val="0"/>
          <w:color w:val="auto"/>
          <w:lang w:bidi="ar-SA"/>
        </w:rPr>
      </w:pPr>
      <w:r w:rsidRPr="000910FC">
        <w:rPr>
          <w:rFonts w:ascii="Times New Roman" w:eastAsia="Times New Roman" w:hAnsi="Times New Roman" w:cs="Times New Roman"/>
          <w:bCs/>
          <w:snapToGrid w:val="0"/>
          <w:color w:val="auto"/>
          <w:lang w:bidi="ar-SA"/>
        </w:rPr>
        <w:t>понимание противоречивости развития современного мира и готовность активно саморазвиваться на основе постоянно возрастающих требований.</w:t>
      </w:r>
    </w:p>
    <w:p w:rsidR="009D32D4" w:rsidRPr="00B8104F" w:rsidRDefault="009D32D4" w:rsidP="00F40C74">
      <w:pPr>
        <w:ind w:firstLine="284"/>
        <w:jc w:val="both"/>
        <w:outlineLvl w:val="0"/>
        <w:rPr>
          <w:rFonts w:ascii="Times New Roman" w:eastAsia="Times New Roman" w:hAnsi="Times New Roman" w:cs="Times New Roman"/>
          <w:bCs/>
          <w:color w:val="auto"/>
          <w:kern w:val="28"/>
          <w:lang w:bidi="ar-SA"/>
        </w:rPr>
      </w:pPr>
      <w:r w:rsidRPr="00B8104F">
        <w:rPr>
          <w:rFonts w:ascii="Times New Roman" w:eastAsia="Times New Roman" w:hAnsi="Times New Roman" w:cs="Times New Roman"/>
          <w:bCs/>
          <w:snapToGrid w:val="0"/>
          <w:color w:val="auto"/>
          <w:kern w:val="28"/>
          <w:lang w:bidi="ar-SA"/>
        </w:rPr>
        <w:t xml:space="preserve">Программа предусматривает формирование у обучающихся общеучебных умений и навыков, универсальных способов деятельности и ключевых компетенций.В процессе изучения русской литературы совершенствуются и развиваются следующие общеучебные умения: коммуникативные (владение всеми видами речевой деятельности и основами культуры устной и </w:t>
      </w:r>
      <w:r w:rsidRPr="00B8104F">
        <w:rPr>
          <w:rFonts w:ascii="Times New Roman" w:eastAsia="Times New Roman" w:hAnsi="Times New Roman" w:cs="Times New Roman"/>
          <w:bCs/>
          <w:snapToGrid w:val="0"/>
          <w:color w:val="auto"/>
          <w:kern w:val="28"/>
          <w:lang w:bidi="ar-SA"/>
        </w:rPr>
        <w:lastRenderedPageBreak/>
        <w:t xml:space="preserve">письменной речи),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самокоррекцию). </w:t>
      </w:r>
    </w:p>
    <w:p w:rsidR="009D32D4" w:rsidRPr="00B8104F" w:rsidRDefault="009D32D4" w:rsidP="00F40C74">
      <w:pPr>
        <w:ind w:firstLine="284"/>
        <w:jc w:val="both"/>
        <w:outlineLvl w:val="0"/>
        <w:rPr>
          <w:rFonts w:ascii="Times New Roman" w:eastAsia="Times New Roman" w:hAnsi="Times New Roman" w:cs="Times New Roman"/>
          <w:bCs/>
          <w:color w:val="auto"/>
          <w:kern w:val="36"/>
          <w:lang w:bidi="ar-SA"/>
        </w:rPr>
      </w:pPr>
      <w:r w:rsidRPr="00B8104F">
        <w:rPr>
          <w:rFonts w:ascii="Times New Roman" w:eastAsia="Times New Roman" w:hAnsi="Times New Roman" w:cs="Times New Roman"/>
          <w:bCs/>
          <w:color w:val="auto"/>
          <w:kern w:val="36"/>
          <w:lang w:bidi="ar-SA"/>
        </w:rPr>
        <w:t>Как ключевые мы понимаем следующие предметные умения:</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понимать</w:t>
      </w:r>
      <w:r w:rsidRPr="000910FC">
        <w:rPr>
          <w:rFonts w:ascii="Times New Roman" w:eastAsia="Times New Roman" w:hAnsi="Times New Roman" w:cs="Times New Roman"/>
          <w:color w:val="auto"/>
          <w:lang w:bidi="ar-SA"/>
        </w:rPr>
        <w:t> ключевые проблемы изученных произведений литературы;</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понимать</w:t>
      </w:r>
      <w:r w:rsidRPr="000910FC">
        <w:rPr>
          <w:rFonts w:ascii="Times New Roman" w:eastAsia="Times New Roman" w:hAnsi="Times New Roman" w:cs="Times New Roman"/>
          <w:color w:val="auto"/>
          <w:lang w:bidi="ar-SA"/>
        </w:rPr>
        <w:t> связи литературных произведений с эпохой их написания, выявлять заложенные в них вневременные ценности;</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читать</w:t>
      </w:r>
      <w:r w:rsidRPr="000910FC">
        <w:rPr>
          <w:rFonts w:ascii="Times New Roman" w:eastAsia="Times New Roman" w:hAnsi="Times New Roman" w:cs="Times New Roman"/>
          <w:color w:val="auto"/>
          <w:lang w:bidi="ar-SA"/>
        </w:rPr>
        <w:t> научно-популярные и художественные тексты. Читать выразительно; с остановками; выборочно, с комментарием и др.;</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пересказывать</w:t>
      </w:r>
      <w:r w:rsidRPr="000910FC">
        <w:rPr>
          <w:rFonts w:ascii="Times New Roman" w:eastAsia="Times New Roman" w:hAnsi="Times New Roman" w:cs="Times New Roman"/>
          <w:color w:val="auto"/>
          <w:lang w:bidi="ar-SA"/>
        </w:rPr>
        <w:t> подробно, кратко, выборочно, с комментированием историко-культурного характера, в том числе сюжет, фабулу, фрагмент текста и др.;</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формулировать</w:t>
      </w:r>
      <w:r w:rsidRPr="000910FC">
        <w:rPr>
          <w:rFonts w:ascii="Times New Roman" w:eastAsia="Times New Roman" w:hAnsi="Times New Roman" w:cs="Times New Roman"/>
          <w:color w:val="auto"/>
          <w:lang w:bidi="ar-SA"/>
        </w:rPr>
        <w:t> собственное отношение к произведениям литературы;</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анализировать</w:t>
      </w:r>
      <w:r w:rsidRPr="000910FC">
        <w:rPr>
          <w:rFonts w:ascii="Times New Roman" w:eastAsia="Times New Roman" w:hAnsi="Times New Roman" w:cs="Times New Roman"/>
          <w:color w:val="auto"/>
          <w:lang w:bidi="ar-SA"/>
        </w:rPr>
        <w:t> художественные произведения разных родов и жанров, осуществляя целостный и фрагментарный анализ;</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на практике </w:t>
      </w:r>
      <w:r w:rsidRPr="000910FC">
        <w:rPr>
          <w:rFonts w:ascii="Times New Roman" w:eastAsia="Times New Roman" w:hAnsi="Times New Roman" w:cs="Times New Roman"/>
          <w:bCs/>
          <w:color w:val="auto"/>
          <w:lang w:bidi="ar-SA"/>
        </w:rPr>
        <w:t>выявлять художественные тропы</w:t>
      </w:r>
      <w:r w:rsidRPr="000910FC">
        <w:rPr>
          <w:rFonts w:ascii="Times New Roman" w:eastAsia="Times New Roman" w:hAnsi="Times New Roman" w:cs="Times New Roman"/>
          <w:color w:val="auto"/>
          <w:lang w:bidi="ar-SA"/>
        </w:rPr>
        <w:t> (сравнение, эпитет, оксюморон, метонимию,   метафору, аллегорию, иронию, гиперболу, литоту);</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на практике </w:t>
      </w:r>
      <w:r w:rsidRPr="000910FC">
        <w:rPr>
          <w:rFonts w:ascii="Times New Roman" w:eastAsia="Times New Roman" w:hAnsi="Times New Roman" w:cs="Times New Roman"/>
          <w:bCs/>
          <w:color w:val="auto"/>
          <w:lang w:bidi="ar-SA"/>
        </w:rPr>
        <w:t>определять основные стихотворные размеры</w:t>
      </w:r>
      <w:r w:rsidRPr="000910FC">
        <w:rPr>
          <w:rFonts w:ascii="Times New Roman" w:eastAsia="Times New Roman" w:hAnsi="Times New Roman" w:cs="Times New Roman"/>
          <w:color w:val="auto"/>
          <w:lang w:bidi="ar-SA"/>
        </w:rPr>
        <w:t> (хорей, ямб, дактиль, амфибрахий, анапест);</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писать</w:t>
      </w:r>
      <w:r w:rsidRPr="000910FC">
        <w:rPr>
          <w:rFonts w:ascii="Times New Roman" w:eastAsia="Times New Roman" w:hAnsi="Times New Roman" w:cs="Times New Roman"/>
          <w:color w:val="auto"/>
          <w:lang w:bidi="ar-SA"/>
        </w:rPr>
        <w:t> отзывы, рецензии на художественные произведения, сочинения как краткий ответ на проблемный вопрос (5-10 предложений), так и развернутое сочинение (не менее 100 слов в 5-6 классах) в классе и дома, соблюдая временные рамки для написания текстов разных объемов. Писать и защищать рефераты;</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практически определять и аргументировать</w:t>
      </w:r>
      <w:r w:rsidRPr="000910FC">
        <w:rPr>
          <w:rFonts w:ascii="Times New Roman" w:eastAsia="Times New Roman" w:hAnsi="Times New Roman" w:cs="Times New Roman"/>
          <w:color w:val="auto"/>
          <w:lang w:bidi="ar-SA"/>
        </w:rPr>
        <w:t> принадлежность произведения к определенному литературному направлению, исторической эпохе;</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исследовать художественное произведение</w:t>
      </w:r>
      <w:r w:rsidRPr="000910FC">
        <w:rPr>
          <w:rFonts w:ascii="Times New Roman" w:eastAsia="Times New Roman" w:hAnsi="Times New Roman" w:cs="Times New Roman"/>
          <w:color w:val="auto"/>
          <w:lang w:bidi="ar-SA"/>
        </w:rPr>
        <w:t>, выявляя понимание позиции автора, сопоставляя с произведениями других авторов;</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характеризовать персонажей художественного произведения, практически объяснять систему персонажей, выявлять и характеризовать конфликт, композицию произведения;</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уметь характеризовать темы</w:t>
      </w:r>
      <w:r w:rsidRPr="000910FC">
        <w:rPr>
          <w:rFonts w:ascii="Times New Roman" w:eastAsia="Times New Roman" w:hAnsi="Times New Roman" w:cs="Times New Roman"/>
          <w:color w:val="auto"/>
          <w:lang w:bidi="ar-SA"/>
        </w:rPr>
        <w:t> (вечные, национальные, исторические, темы искусства) и проблемы (социально-политические, нравственно-этические, национально-исторические, культурно-бытовые, мифологические, философские, религиозные и др.);</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color w:val="auto"/>
          <w:lang w:bidi="ar-SA"/>
        </w:rPr>
        <w:t>на практике выявлять отличия фольклора и художественной литературы;</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на практике узнавать приемы создания художественного образа</w:t>
      </w:r>
      <w:r w:rsidRPr="000910FC">
        <w:rPr>
          <w:rFonts w:ascii="Times New Roman" w:eastAsia="Times New Roman" w:hAnsi="Times New Roman" w:cs="Times New Roman"/>
          <w:color w:val="auto"/>
          <w:lang w:bidi="ar-SA"/>
        </w:rPr>
        <w:t> (портрет, авторская характеристика, характеристика другими действующими лицами, художественные детали и др.);</w:t>
      </w:r>
    </w:p>
    <w:p w:rsidR="009D32D4" w:rsidRPr="000910FC" w:rsidRDefault="009D32D4" w:rsidP="005D6053">
      <w:pPr>
        <w:pStyle w:val="ab"/>
        <w:numPr>
          <w:ilvl w:val="0"/>
          <w:numId w:val="176"/>
        </w:numPr>
        <w:ind w:left="0" w:firstLine="284"/>
        <w:jc w:val="both"/>
        <w:rPr>
          <w:rFonts w:ascii="Times New Roman" w:eastAsia="Times New Roman" w:hAnsi="Times New Roman" w:cs="Times New Roman"/>
          <w:color w:val="auto"/>
          <w:lang w:bidi="ar-SA"/>
        </w:rPr>
      </w:pPr>
      <w:r w:rsidRPr="000910FC">
        <w:rPr>
          <w:rFonts w:ascii="Times New Roman" w:eastAsia="Times New Roman" w:hAnsi="Times New Roman" w:cs="Times New Roman"/>
          <w:bCs/>
          <w:color w:val="auto"/>
          <w:lang w:bidi="ar-SA"/>
        </w:rPr>
        <w:t>знать и на практике различать</w:t>
      </w:r>
      <w:r w:rsidRPr="000910FC">
        <w:rPr>
          <w:rFonts w:ascii="Times New Roman" w:eastAsia="Times New Roman" w:hAnsi="Times New Roman" w:cs="Times New Roman"/>
          <w:color w:val="auto"/>
          <w:lang w:bidi="ar-SA"/>
        </w:rPr>
        <w:t> стили (публицистический, научный, официально-деловой, язык художественной литературы, разговорный стили).</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Используемые технологии, методы и формы работы</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объяснительно-иллюстративного способа обучения. Технологии традиционного обучения используются на  уроках  освоения нового материала, при повторении и обобщении изученного, на уроках контроля, поскольку в основе данных технологий – информирование, просвещение обучающихся и организация их репродуктивных действий с целью выработки у школьников общеучебных умений и навыков.</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Технологии реализации межпредметных  связей в образовательном процессе (русский язык и литература, изобразительное искусство, история, предметы естественнонаучного цикла) используются на уроках  изучения нового материала, позволяя формировать культуроведческую компетенцию ученика и расширять его познавательную активность.</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Технологии дифференцированного обучения используется для освоения учебного материала обучающимися, различающимися по уровню обучаемости, для повышения познавательного </w:t>
      </w:r>
      <w:r w:rsidRPr="00B8104F">
        <w:rPr>
          <w:rFonts w:ascii="Times New Roman" w:eastAsia="Times New Roman" w:hAnsi="Times New Roman" w:cs="Times New Roman"/>
          <w:color w:val="auto"/>
          <w:lang w:bidi="ar-SA"/>
        </w:rPr>
        <w:lastRenderedPageBreak/>
        <w:t>интереса. Применение данной технологии в  9  классе обусловлено неоднородным по уровню успеваемости составом класса. Осуществляется путем деления ученических потоков на подвижные и относительно мобильные по составу группы для освоения программного материала в различных областях на различных уровнях: минимальном, базовом, вариативном.</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Технология проблемного обучения используется на уроках  изучения нового материала с целью развития творческих способностей обучающихся,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знаний, творческое, интеллектуально-познавательное усвоение учениками заданного предметного материала</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Личностно-ориентированные технологии обучения используются на уроках всех типов как способ организации обучения, в процессе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Технологии проектного обучения используются на уроках изучения нового материала как способ развития предметных и личностных компетенций, навыков самостоятельной работы над выбранной темой.</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Информационно-коммуникационные технологии используются на уроках при изучении нового материала, повторении, обобщении, поскольку данные материалы направлены на решение поставленных в уроках задач, а также помогают развивать коммуникативную компетенцию учащихся, самостоятельно готовящих подобные материалы и выступающих с презентациями.</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Формы и методы контроля</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Для контроля достижения учащимися планируемых результатов будет использована система контрольных работ, подробно описанная в разделе программы «Контроль освоения учебного курса», содержащем также критерии оценивания.</w:t>
      </w:r>
    </w:p>
    <w:p w:rsidR="009D32D4" w:rsidRPr="00B8104F" w:rsidRDefault="009D32D4" w:rsidP="00F40C74">
      <w:pPr>
        <w:shd w:val="clear" w:color="auto" w:fill="FFFFFF"/>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Формы контроля:</w:t>
      </w:r>
    </w:p>
    <w:p w:rsidR="009D32D4" w:rsidRPr="000910FC" w:rsidRDefault="009D32D4" w:rsidP="005D6053">
      <w:pPr>
        <w:pStyle w:val="ab"/>
        <w:numPr>
          <w:ilvl w:val="0"/>
          <w:numId w:val="177"/>
        </w:numPr>
        <w:ind w:left="0" w:firstLine="284"/>
        <w:jc w:val="both"/>
        <w:rPr>
          <w:rFonts w:ascii="Times New Roman" w:eastAsia="Times New Roman" w:hAnsi="Times New Roman" w:cs="Times New Roman"/>
          <w:snapToGrid w:val="0"/>
          <w:color w:val="auto"/>
          <w:lang w:bidi="ar-SA"/>
        </w:rPr>
      </w:pPr>
      <w:r w:rsidRPr="000910FC">
        <w:rPr>
          <w:rFonts w:ascii="Times New Roman" w:eastAsia="Times New Roman" w:hAnsi="Times New Roman" w:cs="Times New Roman"/>
          <w:snapToGrid w:val="0"/>
          <w:color w:val="auto"/>
          <w:lang w:bidi="ar-SA"/>
        </w:rPr>
        <w:t> промежуточный:</w:t>
      </w:r>
    </w:p>
    <w:p w:rsidR="009D32D4" w:rsidRPr="000910FC" w:rsidRDefault="009D32D4" w:rsidP="005D6053">
      <w:pPr>
        <w:pStyle w:val="ab"/>
        <w:numPr>
          <w:ilvl w:val="0"/>
          <w:numId w:val="177"/>
        </w:numPr>
        <w:ind w:left="0" w:firstLine="284"/>
        <w:jc w:val="both"/>
        <w:rPr>
          <w:rFonts w:ascii="Times New Roman" w:eastAsia="Times New Roman" w:hAnsi="Times New Roman" w:cs="Times New Roman"/>
          <w:snapToGrid w:val="0"/>
          <w:color w:val="auto"/>
          <w:lang w:bidi="ar-SA"/>
        </w:rPr>
      </w:pPr>
      <w:r w:rsidRPr="000910FC">
        <w:rPr>
          <w:rFonts w:ascii="Times New Roman" w:eastAsia="Times New Roman" w:hAnsi="Times New Roman" w:cs="Times New Roman"/>
          <w:snapToGrid w:val="0"/>
          <w:color w:val="auto"/>
          <w:lang w:bidi="ar-SA"/>
        </w:rPr>
        <w:t>фронтальный и индивидуальный опрос;</w:t>
      </w:r>
    </w:p>
    <w:p w:rsidR="009D32D4" w:rsidRPr="000910FC" w:rsidRDefault="009D32D4" w:rsidP="005D6053">
      <w:pPr>
        <w:pStyle w:val="ab"/>
        <w:numPr>
          <w:ilvl w:val="0"/>
          <w:numId w:val="177"/>
        </w:numPr>
        <w:ind w:left="0" w:firstLine="284"/>
        <w:jc w:val="both"/>
        <w:rPr>
          <w:rFonts w:ascii="Times New Roman" w:eastAsia="Times New Roman" w:hAnsi="Times New Roman" w:cs="Times New Roman"/>
          <w:snapToGrid w:val="0"/>
          <w:color w:val="auto"/>
          <w:lang w:bidi="ar-SA"/>
        </w:rPr>
      </w:pPr>
      <w:r w:rsidRPr="000910FC">
        <w:rPr>
          <w:rFonts w:ascii="Times New Roman" w:eastAsia="Times New Roman" w:hAnsi="Times New Roman" w:cs="Times New Roman"/>
          <w:snapToGrid w:val="0"/>
          <w:color w:val="auto"/>
          <w:lang w:bidi="ar-SA"/>
        </w:rPr>
        <w:t>пересказ (подробный, сжатый, выборочный, художественный, с изменением лица);</w:t>
      </w:r>
    </w:p>
    <w:p w:rsidR="009D32D4" w:rsidRPr="000910FC" w:rsidRDefault="009D32D4" w:rsidP="005D6053">
      <w:pPr>
        <w:pStyle w:val="ab"/>
        <w:numPr>
          <w:ilvl w:val="0"/>
          <w:numId w:val="177"/>
        </w:numPr>
        <w:ind w:left="0" w:firstLine="284"/>
        <w:jc w:val="both"/>
        <w:rPr>
          <w:rFonts w:ascii="Times New Roman" w:eastAsia="Times New Roman" w:hAnsi="Times New Roman" w:cs="Times New Roman"/>
          <w:snapToGrid w:val="0"/>
          <w:color w:val="auto"/>
          <w:lang w:bidi="ar-SA"/>
        </w:rPr>
      </w:pPr>
      <w:r w:rsidRPr="000910FC">
        <w:rPr>
          <w:rFonts w:ascii="Times New Roman" w:eastAsia="Times New Roman" w:hAnsi="Times New Roman" w:cs="Times New Roman"/>
          <w:snapToGrid w:val="0"/>
          <w:color w:val="auto"/>
          <w:lang w:bidi="ar-SA"/>
        </w:rPr>
        <w:t>выразительное чтение, в том числе наизусть;</w:t>
      </w:r>
    </w:p>
    <w:p w:rsidR="009D32D4" w:rsidRPr="000910FC" w:rsidRDefault="009D32D4" w:rsidP="005D6053">
      <w:pPr>
        <w:pStyle w:val="ab"/>
        <w:numPr>
          <w:ilvl w:val="0"/>
          <w:numId w:val="177"/>
        </w:numPr>
        <w:ind w:left="0" w:firstLine="284"/>
        <w:jc w:val="both"/>
        <w:rPr>
          <w:rFonts w:ascii="Times New Roman" w:eastAsia="Times New Roman" w:hAnsi="Times New Roman" w:cs="Times New Roman"/>
          <w:snapToGrid w:val="0"/>
          <w:color w:val="auto"/>
          <w:lang w:bidi="ar-SA"/>
        </w:rPr>
      </w:pPr>
      <w:r w:rsidRPr="000910FC">
        <w:rPr>
          <w:rFonts w:ascii="Times New Roman" w:eastAsia="Times New Roman" w:hAnsi="Times New Roman" w:cs="Times New Roman"/>
          <w:snapToGrid w:val="0"/>
          <w:color w:val="auto"/>
          <w:lang w:bidi="ar-SA"/>
        </w:rPr>
        <w:t>развернутый ответ на вопрос;</w:t>
      </w:r>
    </w:p>
    <w:p w:rsidR="009D32D4" w:rsidRPr="000910FC" w:rsidRDefault="009D32D4" w:rsidP="005D6053">
      <w:pPr>
        <w:pStyle w:val="ab"/>
        <w:numPr>
          <w:ilvl w:val="0"/>
          <w:numId w:val="177"/>
        </w:numPr>
        <w:ind w:left="0" w:firstLine="284"/>
        <w:jc w:val="both"/>
        <w:rPr>
          <w:rFonts w:ascii="Times New Roman" w:eastAsia="Times New Roman" w:hAnsi="Times New Roman" w:cs="Times New Roman"/>
          <w:snapToGrid w:val="0"/>
          <w:color w:val="auto"/>
          <w:lang w:bidi="ar-SA"/>
        </w:rPr>
      </w:pPr>
      <w:r w:rsidRPr="000910FC">
        <w:rPr>
          <w:rFonts w:ascii="Times New Roman" w:eastAsia="Times New Roman" w:hAnsi="Times New Roman" w:cs="Times New Roman"/>
          <w:snapToGrid w:val="0"/>
          <w:color w:val="auto"/>
          <w:lang w:bidi="ar-SA"/>
        </w:rPr>
        <w:t>сочинение;</w:t>
      </w:r>
    </w:p>
    <w:p w:rsidR="009D32D4" w:rsidRPr="000910FC" w:rsidRDefault="009D32D4" w:rsidP="005D6053">
      <w:pPr>
        <w:pStyle w:val="ab"/>
        <w:numPr>
          <w:ilvl w:val="0"/>
          <w:numId w:val="177"/>
        </w:numPr>
        <w:ind w:left="0" w:firstLine="284"/>
        <w:jc w:val="both"/>
        <w:rPr>
          <w:rFonts w:ascii="Times New Roman" w:eastAsia="Times New Roman" w:hAnsi="Times New Roman" w:cs="Times New Roman"/>
          <w:snapToGrid w:val="0"/>
          <w:color w:val="auto"/>
          <w:lang w:bidi="ar-SA"/>
        </w:rPr>
      </w:pPr>
      <w:r w:rsidRPr="000910FC">
        <w:rPr>
          <w:rFonts w:ascii="Times New Roman" w:eastAsia="Times New Roman" w:hAnsi="Times New Roman" w:cs="Times New Roman"/>
          <w:snapToGrid w:val="0"/>
          <w:color w:val="auto"/>
          <w:lang w:bidi="ar-SA"/>
        </w:rPr>
        <w:t>сообщение на литературную и историко-литературную тему;</w:t>
      </w:r>
    </w:p>
    <w:p w:rsidR="009D32D4" w:rsidRPr="000910FC" w:rsidRDefault="009D32D4" w:rsidP="005D6053">
      <w:pPr>
        <w:pStyle w:val="ab"/>
        <w:numPr>
          <w:ilvl w:val="0"/>
          <w:numId w:val="177"/>
        </w:numPr>
        <w:ind w:left="0" w:firstLine="284"/>
        <w:jc w:val="both"/>
        <w:rPr>
          <w:rFonts w:ascii="Times New Roman" w:eastAsia="Times New Roman" w:hAnsi="Times New Roman" w:cs="Times New Roman"/>
          <w:snapToGrid w:val="0"/>
          <w:color w:val="auto"/>
          <w:lang w:bidi="ar-SA"/>
        </w:rPr>
      </w:pPr>
      <w:r w:rsidRPr="000910FC">
        <w:rPr>
          <w:rFonts w:ascii="Times New Roman" w:eastAsia="Times New Roman" w:hAnsi="Times New Roman" w:cs="Times New Roman"/>
          <w:snapToGrid w:val="0"/>
          <w:color w:val="auto"/>
          <w:lang w:bidi="ar-SA"/>
        </w:rPr>
        <w:t>презентации проектов;</w:t>
      </w:r>
    </w:p>
    <w:p w:rsidR="009D32D4" w:rsidRPr="000910FC" w:rsidRDefault="009D32D4" w:rsidP="005D6053">
      <w:pPr>
        <w:pStyle w:val="ab"/>
        <w:numPr>
          <w:ilvl w:val="0"/>
          <w:numId w:val="177"/>
        </w:numPr>
        <w:ind w:left="0" w:firstLine="284"/>
        <w:jc w:val="both"/>
        <w:rPr>
          <w:rFonts w:ascii="Times New Roman" w:eastAsia="Times New Roman" w:hAnsi="Times New Roman" w:cs="Times New Roman"/>
          <w:snapToGrid w:val="0"/>
          <w:color w:val="auto"/>
          <w:lang w:bidi="ar-SA"/>
        </w:rPr>
      </w:pPr>
      <w:r w:rsidRPr="000910FC">
        <w:rPr>
          <w:rFonts w:ascii="Times New Roman" w:eastAsia="Times New Roman" w:hAnsi="Times New Roman" w:cs="Times New Roman"/>
          <w:snapToGrid w:val="0"/>
          <w:color w:val="auto"/>
          <w:lang w:bidi="ar-SA"/>
        </w:rPr>
        <w:t> итоговый:  административная контрольная работа: тестовое задание, включающее задания в формате ГИА (с выбором ответа, с кратким ответом), проверяющие начитанность учащихся, знание теоретико-литературных понятий, а также развернутый ответ на вопрос по изученному</w:t>
      </w:r>
    </w:p>
    <w:p w:rsidR="009D32D4" w:rsidRPr="00B8104F" w:rsidRDefault="009D32D4" w:rsidP="00F40C74">
      <w:pPr>
        <w:pStyle w:val="40"/>
        <w:shd w:val="clear" w:color="auto" w:fill="auto"/>
        <w:spacing w:after="0" w:line="240" w:lineRule="auto"/>
        <w:ind w:firstLine="284"/>
      </w:pPr>
    </w:p>
    <w:p w:rsidR="006748A4" w:rsidRPr="00B8104F" w:rsidRDefault="006748A4" w:rsidP="00F40C74">
      <w:pPr>
        <w:pStyle w:val="40"/>
        <w:shd w:val="clear" w:color="auto" w:fill="auto"/>
        <w:spacing w:after="0" w:line="240" w:lineRule="auto"/>
        <w:ind w:firstLine="284"/>
      </w:pPr>
      <w:r w:rsidRPr="00B8104F">
        <w:t>6 класс</w:t>
      </w:r>
    </w:p>
    <w:p w:rsidR="007270D5" w:rsidRPr="00B8104F" w:rsidRDefault="007270D5" w:rsidP="00F40C74">
      <w:pPr>
        <w:pStyle w:val="40"/>
        <w:shd w:val="clear" w:color="auto" w:fill="auto"/>
        <w:spacing w:after="0" w:line="240" w:lineRule="auto"/>
        <w:ind w:firstLine="284"/>
      </w:pPr>
      <w:r w:rsidRPr="00B8104F">
        <w:t>Планируемые результаты</w:t>
      </w:r>
    </w:p>
    <w:p w:rsidR="007270D5" w:rsidRPr="00B8104F" w:rsidRDefault="007270D5" w:rsidP="00F40C74">
      <w:pPr>
        <w:suppressAutoHyphens/>
        <w:autoSpaceDE w:val="0"/>
        <w:ind w:firstLine="284"/>
        <w:contextualSpacing/>
        <w:jc w:val="both"/>
        <w:rPr>
          <w:rFonts w:ascii="Times New Roman" w:eastAsia="Times New Roman" w:hAnsi="Times New Roman" w:cs="Times New Roman"/>
          <w:color w:val="auto"/>
          <w:lang w:eastAsia="hi-IN" w:bidi="hi-IN"/>
        </w:rPr>
      </w:pPr>
      <w:r w:rsidRPr="00B8104F">
        <w:rPr>
          <w:rFonts w:ascii="Times New Roman" w:eastAsia="Times New Roman" w:hAnsi="Times New Roman" w:cs="Times New Roman"/>
          <w:b/>
          <w:bCs/>
          <w:iCs/>
          <w:color w:val="auto"/>
          <w:lang w:eastAsia="hi-IN" w:bidi="hi-IN"/>
        </w:rPr>
        <w:t>Личностными результатами</w:t>
      </w:r>
      <w:r w:rsidRPr="00B8104F">
        <w:rPr>
          <w:rFonts w:ascii="Times New Roman" w:eastAsia="Times New Roman" w:hAnsi="Times New Roman" w:cs="Times New Roman"/>
          <w:color w:val="auto"/>
          <w:lang w:eastAsia="hi-IN" w:bidi="hi-IN"/>
        </w:rPr>
        <w:t xml:space="preserve"> выпускников 6 класса, формируемыми при изучении предмета «Литература», являются:</w:t>
      </w:r>
    </w:p>
    <w:p w:rsidR="007270D5" w:rsidRPr="00B8104F" w:rsidRDefault="007270D5" w:rsidP="00F40C74">
      <w:pPr>
        <w:suppressAutoHyphens/>
        <w:autoSpaceDE w:val="0"/>
        <w:ind w:firstLine="284"/>
        <w:contextualSpacing/>
        <w:jc w:val="both"/>
        <w:rPr>
          <w:rFonts w:ascii="Times New Roman" w:eastAsia="Times New Roman" w:hAnsi="Times New Roman" w:cs="Times New Roman"/>
          <w:color w:val="auto"/>
          <w:lang w:eastAsia="hi-IN" w:bidi="hi-IN"/>
        </w:rPr>
      </w:pPr>
      <w:r w:rsidRPr="00B8104F">
        <w:rPr>
          <w:rFonts w:ascii="Times New Roman" w:eastAsia="Times New Roman" w:hAnsi="Times New Roman" w:cs="Times New Roman"/>
          <w:color w:val="auto"/>
          <w:lang w:eastAsia="hi-IN" w:bidi="hi-IN"/>
        </w:rPr>
        <w:t>–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w:t>
      </w:r>
    </w:p>
    <w:p w:rsidR="007270D5" w:rsidRPr="00B8104F" w:rsidRDefault="007270D5" w:rsidP="00F40C74">
      <w:pPr>
        <w:suppressAutoHyphens/>
        <w:autoSpaceDE w:val="0"/>
        <w:ind w:firstLine="284"/>
        <w:contextualSpacing/>
        <w:jc w:val="both"/>
        <w:rPr>
          <w:rFonts w:ascii="Times New Roman" w:eastAsia="Times New Roman" w:hAnsi="Times New Roman" w:cs="Times New Roman"/>
          <w:b/>
          <w:bCs/>
          <w:iCs/>
          <w:color w:val="auto"/>
          <w:lang w:eastAsia="hi-IN" w:bidi="hi-IN"/>
        </w:rPr>
      </w:pPr>
      <w:r w:rsidRPr="00B8104F">
        <w:rPr>
          <w:rFonts w:ascii="Times New Roman" w:eastAsia="Times New Roman" w:hAnsi="Times New Roman" w:cs="Times New Roman"/>
          <w:color w:val="auto"/>
          <w:lang w:eastAsia="hi-IN" w:bidi="hi-IN"/>
        </w:rP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7270D5" w:rsidRPr="00B8104F" w:rsidRDefault="007270D5" w:rsidP="00F40C74">
      <w:pPr>
        <w:suppressAutoHyphens/>
        <w:autoSpaceDE w:val="0"/>
        <w:ind w:firstLine="284"/>
        <w:contextualSpacing/>
        <w:jc w:val="both"/>
        <w:rPr>
          <w:rFonts w:ascii="Times New Roman" w:eastAsia="Times New Roman" w:hAnsi="Times New Roman" w:cs="Times New Roman"/>
          <w:color w:val="auto"/>
          <w:lang w:eastAsia="hi-IN" w:bidi="hi-IN"/>
        </w:rPr>
      </w:pPr>
      <w:r w:rsidRPr="00B8104F">
        <w:rPr>
          <w:rFonts w:ascii="Times New Roman" w:eastAsia="Times New Roman" w:hAnsi="Times New Roman" w:cs="Times New Roman"/>
          <w:b/>
          <w:bCs/>
          <w:iCs/>
          <w:color w:val="auto"/>
          <w:lang w:eastAsia="hi-IN" w:bidi="hi-IN"/>
        </w:rPr>
        <w:t>Метапредметные результаты</w:t>
      </w:r>
      <w:r w:rsidRPr="00B8104F">
        <w:rPr>
          <w:rFonts w:ascii="Times New Roman" w:eastAsia="Times New Roman" w:hAnsi="Times New Roman" w:cs="Times New Roman"/>
          <w:color w:val="auto"/>
          <w:lang w:eastAsia="hi-IN" w:bidi="hi-IN"/>
        </w:rPr>
        <w:t xml:space="preserve"> изучения предмета «Литература» должны проявиться:</w:t>
      </w:r>
    </w:p>
    <w:p w:rsidR="007270D5" w:rsidRPr="00B8104F" w:rsidRDefault="007270D5" w:rsidP="00F40C74">
      <w:pPr>
        <w:suppressAutoHyphens/>
        <w:autoSpaceDE w:val="0"/>
        <w:ind w:firstLine="284"/>
        <w:contextualSpacing/>
        <w:jc w:val="both"/>
        <w:rPr>
          <w:rFonts w:ascii="Times New Roman" w:eastAsia="Times New Roman" w:hAnsi="Times New Roman" w:cs="Times New Roman"/>
          <w:color w:val="auto"/>
          <w:lang w:eastAsia="hi-IN" w:bidi="hi-IN"/>
        </w:rPr>
      </w:pPr>
      <w:r w:rsidRPr="00B8104F">
        <w:rPr>
          <w:rFonts w:ascii="Times New Roman" w:eastAsia="Times New Roman" w:hAnsi="Times New Roman" w:cs="Times New Roman"/>
          <w:color w:val="auto"/>
          <w:lang w:eastAsia="hi-IN" w:bidi="hi-IN"/>
        </w:rPr>
        <w:t>– в умении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7270D5" w:rsidRPr="00B8104F" w:rsidRDefault="007270D5" w:rsidP="00F40C74">
      <w:pPr>
        <w:suppressAutoHyphens/>
        <w:autoSpaceDE w:val="0"/>
        <w:ind w:firstLine="284"/>
        <w:contextualSpacing/>
        <w:jc w:val="both"/>
        <w:rPr>
          <w:rFonts w:ascii="Times New Roman" w:eastAsia="Times New Roman" w:hAnsi="Times New Roman" w:cs="Times New Roman"/>
          <w:color w:val="auto"/>
          <w:lang w:eastAsia="hi-IN" w:bidi="hi-IN"/>
        </w:rPr>
      </w:pPr>
      <w:r w:rsidRPr="00B8104F">
        <w:rPr>
          <w:rFonts w:ascii="Times New Roman" w:eastAsia="Times New Roman" w:hAnsi="Times New Roman" w:cs="Times New Roman"/>
          <w:color w:val="auto"/>
          <w:lang w:eastAsia="hi-IN" w:bidi="hi-IN"/>
        </w:rPr>
        <w:t xml:space="preserve">– умении самостоятельно организовывать собственную деятельность, оценивать ее, </w:t>
      </w:r>
      <w:r w:rsidRPr="00B8104F">
        <w:rPr>
          <w:rFonts w:ascii="Times New Roman" w:eastAsia="Times New Roman" w:hAnsi="Times New Roman" w:cs="Times New Roman"/>
          <w:color w:val="auto"/>
          <w:lang w:eastAsia="hi-IN" w:bidi="hi-IN"/>
        </w:rPr>
        <w:lastRenderedPageBreak/>
        <w:t>определять сферу своих интересов;</w:t>
      </w:r>
    </w:p>
    <w:p w:rsidR="007270D5" w:rsidRPr="00B8104F" w:rsidRDefault="007270D5" w:rsidP="00F40C74">
      <w:pPr>
        <w:suppressAutoHyphens/>
        <w:autoSpaceDE w:val="0"/>
        <w:ind w:firstLine="284"/>
        <w:contextualSpacing/>
        <w:jc w:val="both"/>
        <w:rPr>
          <w:rFonts w:ascii="Times New Roman" w:eastAsia="Times New Roman" w:hAnsi="Times New Roman" w:cs="Times New Roman"/>
          <w:color w:val="auto"/>
          <w:lang w:eastAsia="hi-IN" w:bidi="hi-IN"/>
        </w:rPr>
      </w:pPr>
      <w:r w:rsidRPr="00B8104F">
        <w:rPr>
          <w:rFonts w:ascii="Times New Roman" w:eastAsia="Times New Roman" w:hAnsi="Times New Roman" w:cs="Times New Roman"/>
          <w:color w:val="auto"/>
          <w:lang w:eastAsia="hi-IN" w:bidi="hi-IN"/>
        </w:rPr>
        <w:t>– умении работать с разными источниками информации, находить ее, анализировать на уровне своего развития, использовать в самостоятельной деятельности.</w:t>
      </w:r>
    </w:p>
    <w:p w:rsidR="007270D5" w:rsidRPr="00B8104F" w:rsidRDefault="007270D5" w:rsidP="00F40C74">
      <w:pPr>
        <w:suppressAutoHyphens/>
        <w:autoSpaceDE w:val="0"/>
        <w:ind w:firstLine="284"/>
        <w:contextualSpacing/>
        <w:jc w:val="both"/>
        <w:rPr>
          <w:rFonts w:ascii="Times New Roman" w:eastAsia="Times New Roman" w:hAnsi="Times New Roman" w:cs="Times New Roman"/>
          <w:iCs/>
          <w:color w:val="auto"/>
          <w:lang w:eastAsia="hi-IN" w:bidi="hi-IN"/>
        </w:rPr>
      </w:pPr>
      <w:r w:rsidRPr="00B8104F">
        <w:rPr>
          <w:rFonts w:ascii="Times New Roman" w:eastAsia="Times New Roman" w:hAnsi="Times New Roman" w:cs="Times New Roman"/>
          <w:b/>
          <w:bCs/>
          <w:iCs/>
          <w:color w:val="auto"/>
          <w:lang w:eastAsia="hi-IN" w:bidi="hi-IN"/>
        </w:rPr>
        <w:t>Предметные результаты</w:t>
      </w:r>
      <w:r w:rsidRPr="00B8104F">
        <w:rPr>
          <w:rFonts w:ascii="Times New Roman" w:eastAsia="Times New Roman" w:hAnsi="Times New Roman" w:cs="Times New Roman"/>
          <w:color w:val="auto"/>
          <w:lang w:eastAsia="hi-IN" w:bidi="hi-IN"/>
        </w:rPr>
        <w:t xml:space="preserve"> учеников 6 класса состоят в следующем:</w:t>
      </w:r>
    </w:p>
    <w:p w:rsidR="007270D5" w:rsidRPr="00B8104F" w:rsidRDefault="007270D5" w:rsidP="00F40C74">
      <w:pPr>
        <w:suppressAutoHyphens/>
        <w:autoSpaceDE w:val="0"/>
        <w:ind w:firstLine="284"/>
        <w:contextualSpacing/>
        <w:jc w:val="both"/>
        <w:rPr>
          <w:rFonts w:ascii="Times New Roman" w:eastAsia="Times New Roman" w:hAnsi="Times New Roman" w:cs="Times New Roman"/>
          <w:color w:val="auto"/>
          <w:lang w:eastAsia="hi-IN" w:bidi="hi-IN"/>
        </w:rPr>
      </w:pPr>
      <w:r w:rsidRPr="00B8104F">
        <w:rPr>
          <w:rFonts w:ascii="Times New Roman" w:eastAsia="Times New Roman" w:hAnsi="Times New Roman" w:cs="Times New Roman"/>
          <w:iCs/>
          <w:color w:val="auto"/>
          <w:lang w:eastAsia="hi-IN" w:bidi="hi-IN"/>
        </w:rPr>
        <w:t>1) в познавательной сфере:</w:t>
      </w:r>
    </w:p>
    <w:p w:rsidR="007270D5" w:rsidRPr="000910FC" w:rsidRDefault="007270D5" w:rsidP="005D6053">
      <w:pPr>
        <w:pStyle w:val="ab"/>
        <w:numPr>
          <w:ilvl w:val="0"/>
          <w:numId w:val="178"/>
        </w:numPr>
        <w:suppressAutoHyphens/>
        <w:autoSpaceDE w:val="0"/>
        <w:ind w:left="0" w:firstLine="284"/>
        <w:jc w:val="both"/>
        <w:rPr>
          <w:rFonts w:ascii="Times New Roman" w:eastAsia="Times New Roman" w:hAnsi="Times New Roman" w:cs="Times New Roman"/>
          <w:color w:val="auto"/>
          <w:lang w:eastAsia="hi-IN" w:bidi="hi-IN"/>
        </w:rPr>
      </w:pPr>
      <w:r w:rsidRPr="000910FC">
        <w:rPr>
          <w:rFonts w:ascii="Times New Roman" w:eastAsia="Times New Roman" w:hAnsi="Times New Roman" w:cs="Times New Roman"/>
          <w:color w:val="auto"/>
          <w:lang w:eastAsia="hi-IN" w:bidi="hi-IN"/>
        </w:rPr>
        <w:t>понимание ключевых проблем изученных произведений русского фольклора и фольклора других народов, древнерусской литературы, литературы XVIII века, русских писателей XIX–XX веков, литературы народов России и зарубежной литературы;</w:t>
      </w:r>
    </w:p>
    <w:p w:rsidR="007270D5" w:rsidRPr="000910FC" w:rsidRDefault="007270D5" w:rsidP="005D6053">
      <w:pPr>
        <w:pStyle w:val="ab"/>
        <w:numPr>
          <w:ilvl w:val="0"/>
          <w:numId w:val="178"/>
        </w:numPr>
        <w:suppressAutoHyphens/>
        <w:autoSpaceDE w:val="0"/>
        <w:ind w:left="0" w:firstLine="284"/>
        <w:jc w:val="both"/>
        <w:rPr>
          <w:rFonts w:ascii="Times New Roman" w:eastAsia="Times New Roman" w:hAnsi="Times New Roman" w:cs="Times New Roman"/>
          <w:color w:val="auto"/>
          <w:lang w:eastAsia="hi-IN" w:bidi="hi-IN"/>
        </w:rPr>
      </w:pPr>
      <w:r w:rsidRPr="000910FC">
        <w:rPr>
          <w:rFonts w:ascii="Times New Roman" w:eastAsia="Times New Roman" w:hAnsi="Times New Roman" w:cs="Times New Roman"/>
          <w:color w:val="auto"/>
          <w:lang w:eastAsia="hi-IN" w:bidi="hi-IN"/>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7270D5" w:rsidRPr="000910FC" w:rsidRDefault="007270D5" w:rsidP="005D6053">
      <w:pPr>
        <w:pStyle w:val="ab"/>
        <w:numPr>
          <w:ilvl w:val="0"/>
          <w:numId w:val="178"/>
        </w:numPr>
        <w:suppressAutoHyphens/>
        <w:autoSpaceDE w:val="0"/>
        <w:ind w:left="0" w:firstLine="284"/>
        <w:jc w:val="both"/>
        <w:rPr>
          <w:rFonts w:ascii="Times New Roman" w:eastAsia="Times New Roman" w:hAnsi="Times New Roman" w:cs="Times New Roman"/>
          <w:color w:val="auto"/>
          <w:lang w:eastAsia="hi-IN" w:bidi="hi-IN"/>
        </w:rPr>
      </w:pPr>
      <w:r w:rsidRPr="000910FC">
        <w:rPr>
          <w:rFonts w:ascii="Times New Roman" w:eastAsia="Times New Roman" w:hAnsi="Times New Roman" w:cs="Times New Roman"/>
          <w:color w:val="auto"/>
          <w:lang w:eastAsia="hi-IN" w:bidi="hi-IN"/>
        </w:rPr>
        <w:t xml:space="preserve"> умения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p w:rsidR="007270D5" w:rsidRPr="000910FC" w:rsidRDefault="007270D5" w:rsidP="005D6053">
      <w:pPr>
        <w:pStyle w:val="ab"/>
        <w:numPr>
          <w:ilvl w:val="0"/>
          <w:numId w:val="178"/>
        </w:numPr>
        <w:suppressAutoHyphens/>
        <w:autoSpaceDE w:val="0"/>
        <w:ind w:left="0" w:firstLine="284"/>
        <w:jc w:val="both"/>
        <w:rPr>
          <w:rFonts w:ascii="Times New Roman" w:eastAsia="Times New Roman" w:hAnsi="Times New Roman" w:cs="Times New Roman"/>
          <w:color w:val="auto"/>
          <w:lang w:eastAsia="hi-IN" w:bidi="hi-IN"/>
        </w:rPr>
      </w:pPr>
      <w:r w:rsidRPr="000910FC">
        <w:rPr>
          <w:rFonts w:ascii="Times New Roman" w:eastAsia="Times New Roman" w:hAnsi="Times New Roman" w:cs="Times New Roman"/>
          <w:color w:val="auto"/>
          <w:lang w:eastAsia="hi-IN" w:bidi="hi-IN"/>
        </w:rPr>
        <w:t xml:space="preserve">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w:t>
      </w:r>
    </w:p>
    <w:p w:rsidR="007270D5" w:rsidRPr="000910FC" w:rsidRDefault="007270D5" w:rsidP="005D6053">
      <w:pPr>
        <w:pStyle w:val="ab"/>
        <w:numPr>
          <w:ilvl w:val="0"/>
          <w:numId w:val="178"/>
        </w:numPr>
        <w:suppressAutoHyphens/>
        <w:autoSpaceDE w:val="0"/>
        <w:ind w:left="0" w:firstLine="284"/>
        <w:jc w:val="both"/>
        <w:rPr>
          <w:rFonts w:ascii="Times New Roman" w:eastAsia="Times New Roman" w:hAnsi="Times New Roman" w:cs="Times New Roman"/>
          <w:iCs/>
          <w:color w:val="auto"/>
          <w:lang w:eastAsia="hi-IN" w:bidi="hi-IN"/>
        </w:rPr>
      </w:pPr>
      <w:r w:rsidRPr="000910FC">
        <w:rPr>
          <w:rFonts w:ascii="Times New Roman" w:eastAsia="Times New Roman" w:hAnsi="Times New Roman" w:cs="Times New Roman"/>
          <w:color w:val="auto"/>
          <w:lang w:eastAsia="hi-IN" w:bidi="hi-IN"/>
        </w:rPr>
        <w:t xml:space="preserve"> владение элементарной литературоведческой терминологией при анализе литературного произведения;</w:t>
      </w:r>
    </w:p>
    <w:p w:rsidR="007270D5" w:rsidRPr="00B8104F" w:rsidRDefault="007270D5" w:rsidP="00F40C74">
      <w:pPr>
        <w:keepNext/>
        <w:suppressAutoHyphens/>
        <w:autoSpaceDE w:val="0"/>
        <w:ind w:firstLine="284"/>
        <w:contextualSpacing/>
        <w:jc w:val="both"/>
        <w:rPr>
          <w:rFonts w:ascii="Times New Roman" w:eastAsia="Times New Roman" w:hAnsi="Times New Roman" w:cs="Times New Roman"/>
          <w:color w:val="auto"/>
          <w:lang w:eastAsia="hi-IN" w:bidi="hi-IN"/>
        </w:rPr>
      </w:pPr>
      <w:r w:rsidRPr="00B8104F">
        <w:rPr>
          <w:rFonts w:ascii="Times New Roman" w:eastAsia="Times New Roman" w:hAnsi="Times New Roman" w:cs="Times New Roman"/>
          <w:iCs/>
          <w:color w:val="auto"/>
          <w:lang w:eastAsia="hi-IN" w:bidi="hi-IN"/>
        </w:rPr>
        <w:t>2) в ценностно-ориентационной сфере:</w:t>
      </w:r>
    </w:p>
    <w:p w:rsidR="007270D5" w:rsidRPr="000910FC" w:rsidRDefault="007270D5" w:rsidP="005D6053">
      <w:pPr>
        <w:pStyle w:val="ab"/>
        <w:numPr>
          <w:ilvl w:val="0"/>
          <w:numId w:val="179"/>
        </w:numPr>
        <w:suppressAutoHyphens/>
        <w:autoSpaceDE w:val="0"/>
        <w:ind w:left="0" w:firstLine="284"/>
        <w:jc w:val="both"/>
        <w:rPr>
          <w:rFonts w:ascii="Times New Roman" w:eastAsia="Times New Roman" w:hAnsi="Times New Roman" w:cs="Times New Roman"/>
          <w:color w:val="auto"/>
          <w:lang w:eastAsia="hi-IN" w:bidi="hi-IN"/>
        </w:rPr>
      </w:pPr>
      <w:r w:rsidRPr="000910FC">
        <w:rPr>
          <w:rFonts w:ascii="Times New Roman" w:eastAsia="Times New Roman" w:hAnsi="Times New Roman" w:cs="Times New Roman"/>
          <w:color w:val="auto"/>
          <w:lang w:eastAsia="hi-IN" w:bidi="hi-IN"/>
        </w:rPr>
        <w:t xml:space="preserve">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7270D5" w:rsidRPr="000910FC" w:rsidRDefault="007270D5" w:rsidP="005D6053">
      <w:pPr>
        <w:pStyle w:val="ab"/>
        <w:numPr>
          <w:ilvl w:val="0"/>
          <w:numId w:val="179"/>
        </w:numPr>
        <w:suppressAutoHyphens/>
        <w:autoSpaceDE w:val="0"/>
        <w:ind w:left="0" w:firstLine="284"/>
        <w:jc w:val="both"/>
        <w:rPr>
          <w:rFonts w:ascii="Times New Roman" w:eastAsia="Times New Roman" w:hAnsi="Times New Roman" w:cs="Times New Roman"/>
          <w:color w:val="auto"/>
          <w:lang w:eastAsia="hi-IN" w:bidi="hi-IN"/>
        </w:rPr>
      </w:pPr>
      <w:r w:rsidRPr="000910FC">
        <w:rPr>
          <w:rFonts w:ascii="Times New Roman" w:eastAsia="Times New Roman" w:hAnsi="Times New Roman" w:cs="Times New Roman"/>
          <w:color w:val="auto"/>
          <w:lang w:eastAsia="hi-IN" w:bidi="hi-IN"/>
        </w:rPr>
        <w:t xml:space="preserve"> формирование собственного отношения к произведениям русской литературы, их оценка;</w:t>
      </w:r>
    </w:p>
    <w:p w:rsidR="007270D5" w:rsidRPr="000910FC" w:rsidRDefault="007270D5" w:rsidP="005D6053">
      <w:pPr>
        <w:pStyle w:val="ab"/>
        <w:numPr>
          <w:ilvl w:val="0"/>
          <w:numId w:val="179"/>
        </w:numPr>
        <w:suppressAutoHyphens/>
        <w:autoSpaceDE w:val="0"/>
        <w:ind w:left="0" w:firstLine="284"/>
        <w:jc w:val="both"/>
        <w:rPr>
          <w:rFonts w:ascii="Times New Roman" w:eastAsia="Times New Roman" w:hAnsi="Times New Roman" w:cs="Times New Roman"/>
          <w:iCs/>
          <w:color w:val="auto"/>
          <w:lang w:eastAsia="hi-IN" w:bidi="hi-IN"/>
        </w:rPr>
      </w:pPr>
      <w:r w:rsidRPr="000910FC">
        <w:rPr>
          <w:rFonts w:ascii="Times New Roman" w:eastAsia="Times New Roman" w:hAnsi="Times New Roman" w:cs="Times New Roman"/>
          <w:color w:val="auto"/>
          <w:lang w:eastAsia="hi-IN" w:bidi="hi-IN"/>
        </w:rPr>
        <w:t>понимание авторской позиции и свое отношение к ней;</w:t>
      </w:r>
    </w:p>
    <w:p w:rsidR="007270D5" w:rsidRPr="00B8104F" w:rsidRDefault="007270D5" w:rsidP="00F40C74">
      <w:pPr>
        <w:suppressAutoHyphens/>
        <w:autoSpaceDE w:val="0"/>
        <w:ind w:firstLine="284"/>
        <w:contextualSpacing/>
        <w:jc w:val="both"/>
        <w:rPr>
          <w:rFonts w:ascii="Times New Roman" w:eastAsia="Times New Roman" w:hAnsi="Times New Roman" w:cs="Times New Roman"/>
          <w:color w:val="auto"/>
          <w:lang w:eastAsia="hi-IN" w:bidi="hi-IN"/>
        </w:rPr>
      </w:pPr>
      <w:r w:rsidRPr="00B8104F">
        <w:rPr>
          <w:rFonts w:ascii="Times New Roman" w:eastAsia="Times New Roman" w:hAnsi="Times New Roman" w:cs="Times New Roman"/>
          <w:iCs/>
          <w:color w:val="auto"/>
          <w:lang w:eastAsia="hi-IN" w:bidi="hi-IN"/>
        </w:rPr>
        <w:t>3) в коммуникативной сфере:</w:t>
      </w:r>
    </w:p>
    <w:p w:rsidR="007270D5" w:rsidRPr="000910FC" w:rsidRDefault="007270D5" w:rsidP="005D6053">
      <w:pPr>
        <w:pStyle w:val="ab"/>
        <w:numPr>
          <w:ilvl w:val="0"/>
          <w:numId w:val="180"/>
        </w:numPr>
        <w:suppressAutoHyphens/>
        <w:autoSpaceDE w:val="0"/>
        <w:ind w:left="0" w:firstLine="284"/>
        <w:jc w:val="both"/>
        <w:rPr>
          <w:rFonts w:ascii="Times New Roman" w:eastAsia="Times New Roman" w:hAnsi="Times New Roman" w:cs="Times New Roman"/>
          <w:color w:val="auto"/>
          <w:lang w:eastAsia="hi-IN" w:bidi="hi-IN"/>
        </w:rPr>
      </w:pPr>
      <w:r w:rsidRPr="000910FC">
        <w:rPr>
          <w:rFonts w:ascii="Times New Roman" w:eastAsia="Times New Roman" w:hAnsi="Times New Roman" w:cs="Times New Roman"/>
          <w:color w:val="auto"/>
          <w:lang w:eastAsia="hi-IN" w:bidi="hi-IN"/>
        </w:rPr>
        <w:t xml:space="preserve"> восприятие на слух литературных произведений разных жанров, осмысленное чтение и адекватное восприятие;</w:t>
      </w:r>
    </w:p>
    <w:p w:rsidR="007270D5" w:rsidRPr="000910FC" w:rsidRDefault="007270D5" w:rsidP="005D6053">
      <w:pPr>
        <w:pStyle w:val="ab"/>
        <w:numPr>
          <w:ilvl w:val="0"/>
          <w:numId w:val="180"/>
        </w:numPr>
        <w:suppressAutoHyphens/>
        <w:autoSpaceDE w:val="0"/>
        <w:ind w:left="0" w:firstLine="284"/>
        <w:jc w:val="both"/>
        <w:rPr>
          <w:rFonts w:ascii="Times New Roman" w:eastAsia="Times New Roman" w:hAnsi="Times New Roman" w:cs="Times New Roman"/>
          <w:color w:val="auto"/>
          <w:lang w:eastAsia="hi-IN" w:bidi="hi-IN"/>
        </w:rPr>
      </w:pPr>
      <w:r w:rsidRPr="000910FC">
        <w:rPr>
          <w:rFonts w:ascii="Times New Roman" w:eastAsia="Times New Roman" w:hAnsi="Times New Roman" w:cs="Times New Roman"/>
          <w:color w:val="auto"/>
          <w:lang w:eastAsia="hi-IN" w:bidi="hi-IN"/>
        </w:rPr>
        <w:t xml:space="preserve"> умения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умение вести диалог;</w:t>
      </w:r>
    </w:p>
    <w:p w:rsidR="007270D5" w:rsidRPr="000910FC" w:rsidRDefault="007270D5" w:rsidP="005D6053">
      <w:pPr>
        <w:pStyle w:val="ab"/>
        <w:numPr>
          <w:ilvl w:val="0"/>
          <w:numId w:val="180"/>
        </w:numPr>
        <w:suppressAutoHyphens/>
        <w:autoSpaceDE w:val="0"/>
        <w:ind w:left="0" w:firstLine="284"/>
        <w:jc w:val="both"/>
        <w:rPr>
          <w:rFonts w:ascii="Times New Roman" w:eastAsia="Times New Roman" w:hAnsi="Times New Roman" w:cs="Times New Roman"/>
          <w:iCs/>
          <w:color w:val="auto"/>
          <w:lang w:eastAsia="hi-IN" w:bidi="hi-IN"/>
        </w:rPr>
      </w:pPr>
      <w:r w:rsidRPr="000910FC">
        <w:rPr>
          <w:rFonts w:ascii="Times New Roman" w:eastAsia="Times New Roman" w:hAnsi="Times New Roman" w:cs="Times New Roman"/>
          <w:color w:val="auto"/>
          <w:lang w:eastAsia="hi-IN" w:bidi="hi-IN"/>
        </w:rPr>
        <w:t xml:space="preserve">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7270D5" w:rsidRPr="00B8104F" w:rsidRDefault="007270D5" w:rsidP="00F40C74">
      <w:pPr>
        <w:suppressAutoHyphens/>
        <w:autoSpaceDE w:val="0"/>
        <w:ind w:firstLine="284"/>
        <w:contextualSpacing/>
        <w:jc w:val="both"/>
        <w:rPr>
          <w:rFonts w:ascii="Times New Roman" w:eastAsia="Times New Roman" w:hAnsi="Times New Roman" w:cs="Times New Roman"/>
          <w:color w:val="auto"/>
          <w:lang w:eastAsia="hi-IN" w:bidi="hi-IN"/>
        </w:rPr>
      </w:pPr>
      <w:r w:rsidRPr="00B8104F">
        <w:rPr>
          <w:rFonts w:ascii="Times New Roman" w:eastAsia="Times New Roman" w:hAnsi="Times New Roman" w:cs="Times New Roman"/>
          <w:iCs/>
          <w:color w:val="auto"/>
          <w:lang w:eastAsia="hi-IN" w:bidi="hi-IN"/>
        </w:rPr>
        <w:t>4) в эстетической сфере:</w:t>
      </w:r>
    </w:p>
    <w:p w:rsidR="007270D5" w:rsidRPr="000910FC" w:rsidRDefault="007270D5" w:rsidP="005D6053">
      <w:pPr>
        <w:pStyle w:val="ab"/>
        <w:numPr>
          <w:ilvl w:val="0"/>
          <w:numId w:val="181"/>
        </w:numPr>
        <w:suppressAutoHyphens/>
        <w:autoSpaceDE w:val="0"/>
        <w:ind w:left="0" w:firstLine="284"/>
        <w:jc w:val="both"/>
        <w:rPr>
          <w:rFonts w:ascii="Times New Roman" w:eastAsia="Times New Roman" w:hAnsi="Times New Roman" w:cs="Times New Roman"/>
          <w:color w:val="auto"/>
          <w:lang w:eastAsia="hi-IN" w:bidi="hi-IN"/>
        </w:rPr>
      </w:pPr>
      <w:r w:rsidRPr="000910FC">
        <w:rPr>
          <w:rFonts w:ascii="Times New Roman" w:eastAsia="Times New Roman" w:hAnsi="Times New Roman" w:cs="Times New Roman"/>
          <w:color w:val="auto"/>
          <w:lang w:eastAsia="hi-IN" w:bidi="hi-IN"/>
        </w:rPr>
        <w:t xml:space="preserve">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7270D5" w:rsidRPr="000910FC" w:rsidRDefault="007270D5" w:rsidP="005D6053">
      <w:pPr>
        <w:pStyle w:val="ab"/>
        <w:numPr>
          <w:ilvl w:val="0"/>
          <w:numId w:val="181"/>
        </w:numPr>
        <w:suppressAutoHyphens/>
        <w:autoSpaceDE w:val="0"/>
        <w:ind w:left="0" w:firstLine="284"/>
        <w:jc w:val="both"/>
        <w:rPr>
          <w:rFonts w:ascii="Times New Roman" w:eastAsia="Times New Roman" w:hAnsi="Times New Roman" w:cs="Times New Roman"/>
          <w:color w:val="auto"/>
          <w:lang w:eastAsia="hi-IN" w:bidi="hi-IN"/>
        </w:rPr>
      </w:pPr>
      <w:r w:rsidRPr="000910FC">
        <w:rPr>
          <w:rFonts w:ascii="Times New Roman" w:eastAsia="Times New Roman" w:hAnsi="Times New Roman" w:cs="Times New Roman"/>
          <w:color w:val="auto"/>
          <w:lang w:eastAsia="hi-IN" w:bidi="hi-IN"/>
        </w:rPr>
        <w:t>понимание русского слова в его эстетической функции, роли изобразительно-выразительных средств языка в создании художественных образов литературных произведений.</w:t>
      </w:r>
    </w:p>
    <w:p w:rsidR="007270D5" w:rsidRDefault="007270D5" w:rsidP="00F40C74">
      <w:pPr>
        <w:pStyle w:val="40"/>
        <w:shd w:val="clear" w:color="auto" w:fill="auto"/>
        <w:spacing w:after="0" w:line="240" w:lineRule="auto"/>
        <w:ind w:firstLine="284"/>
      </w:pPr>
    </w:p>
    <w:p w:rsidR="000910FC" w:rsidRPr="00B8104F" w:rsidRDefault="000910FC" w:rsidP="00F40C74">
      <w:pPr>
        <w:pStyle w:val="40"/>
        <w:shd w:val="clear" w:color="auto" w:fill="auto"/>
        <w:spacing w:after="0" w:line="240" w:lineRule="auto"/>
        <w:ind w:firstLine="284"/>
      </w:pPr>
    </w:p>
    <w:p w:rsidR="006748A4" w:rsidRPr="00B8104F" w:rsidRDefault="006748A4" w:rsidP="00F40C74">
      <w:pPr>
        <w:pStyle w:val="40"/>
        <w:shd w:val="clear" w:color="auto" w:fill="auto"/>
        <w:spacing w:after="0" w:line="240" w:lineRule="auto"/>
        <w:ind w:firstLine="284"/>
      </w:pPr>
      <w:r w:rsidRPr="00B8104F">
        <w:t>7 класс</w:t>
      </w:r>
    </w:p>
    <w:p w:rsidR="007270D5" w:rsidRPr="00B8104F" w:rsidRDefault="007270D5" w:rsidP="00F40C74">
      <w:pPr>
        <w:pStyle w:val="40"/>
        <w:shd w:val="clear" w:color="auto" w:fill="auto"/>
        <w:spacing w:after="0" w:line="240" w:lineRule="auto"/>
        <w:ind w:firstLine="284"/>
      </w:pPr>
      <w:r w:rsidRPr="00B8104F">
        <w:t>Планируемые результаты</w:t>
      </w:r>
    </w:p>
    <w:p w:rsidR="007270D5" w:rsidRPr="00B8104F" w:rsidRDefault="007270D5" w:rsidP="00F40C74">
      <w:pPr>
        <w:widowControl/>
        <w:shd w:val="clear" w:color="auto" w:fill="FFFFFF"/>
        <w:spacing w:line="240" w:lineRule="atLeast"/>
        <w:ind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b/>
          <w:bCs/>
          <w:lang w:bidi="ar-SA"/>
        </w:rPr>
        <w:t>Личностные результаты:</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ценностей многонационального российского общества, воспитание чувства ответственности и долга перед Родиной;</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w:t>
      </w:r>
      <w:r w:rsidRPr="00B8104F">
        <w:rPr>
          <w:rFonts w:ascii="Times New Roman" w:eastAsia="Times New Roman" w:hAnsi="Times New Roman" w:cs="Times New Roman"/>
          <w:lang w:bidi="ar-SA"/>
        </w:rPr>
        <w:lastRenderedPageBreak/>
        <w:t>ориентирования в мире профессий и профессиональных предпочтений, с учетом устойчивых познавательных интересов;</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Формирование коммуникативной компетентности в общении и сотрудничестве со сверстниками, старшими и младшими товарищами в процессе образовательной, общественно полезной, учебно-исследовательской, творческой и других видах деятельности;</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Формирование основ экологической культуры на основе признания ценности жизни во всех ее проявлениях и необходимости ответственного, бережного отношения к окружающей среде;</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7270D5" w:rsidRPr="000910FC" w:rsidRDefault="007270D5" w:rsidP="00F40C74">
      <w:pPr>
        <w:widowControl/>
        <w:shd w:val="clear" w:color="auto" w:fill="FFFFFF"/>
        <w:spacing w:line="240" w:lineRule="atLeast"/>
        <w:ind w:firstLine="284"/>
        <w:jc w:val="both"/>
        <w:rPr>
          <w:rFonts w:ascii="Times New Roman" w:eastAsia="Times New Roman" w:hAnsi="Times New Roman" w:cs="Times New Roman"/>
          <w:lang w:bidi="ar-SA"/>
        </w:rPr>
      </w:pPr>
      <w:r w:rsidRPr="000910FC">
        <w:rPr>
          <w:rFonts w:ascii="Times New Roman" w:eastAsia="Times New Roman" w:hAnsi="Times New Roman" w:cs="Times New Roman"/>
          <w:b/>
          <w:bCs/>
          <w:lang w:bidi="ar-SA"/>
        </w:rPr>
        <w:t>Метапредметные результаты:</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Умение самостоятельно определять цели своего обучения, ставить и формулировать для себя новые задачи в учебе и познавательной деятельности;</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обстановкой;</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Умение оценивать правильность выполнения учебной задачи, собственные возможности ее решения;</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причинно-следственную связь, строить логическое рассуждение, умозаключение ( индуктивное, дедуктивное и по аналогии) и делать выводы;</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Умение создавать, применять и преобразовывать знаки и символы, модели и схемы для решения познавательных задач;</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Смысловое чтение, умение организовывать учебное сотрудничество и совместную деятельность с учителем и сверстниками, работать индивидуально и в группах, находить общее решение и разрешать конфликты на основе согласования позиций с учетом интересов, формулировать, аргументировать и отстаивать свое мнение;</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lastRenderedPageBreak/>
        <w:t>Формирование и развитие компетентности в области использования информационно-коммуникационных технологий.</w:t>
      </w:r>
    </w:p>
    <w:p w:rsidR="007270D5" w:rsidRPr="000910FC" w:rsidRDefault="007270D5" w:rsidP="00F40C74">
      <w:pPr>
        <w:widowControl/>
        <w:shd w:val="clear" w:color="auto" w:fill="FFFFFF"/>
        <w:spacing w:line="240" w:lineRule="atLeast"/>
        <w:ind w:firstLine="284"/>
        <w:jc w:val="both"/>
        <w:rPr>
          <w:rFonts w:ascii="Times New Roman" w:eastAsia="Times New Roman" w:hAnsi="Times New Roman" w:cs="Times New Roman"/>
          <w:lang w:bidi="ar-SA"/>
        </w:rPr>
      </w:pPr>
      <w:r w:rsidRPr="000910FC">
        <w:rPr>
          <w:rFonts w:ascii="Times New Roman" w:eastAsia="Times New Roman" w:hAnsi="Times New Roman" w:cs="Times New Roman"/>
          <w:b/>
          <w:bCs/>
          <w:lang w:bidi="ar-SA"/>
        </w:rPr>
        <w:t>Предметные результаты:</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Понимание ключевых проблем изученных произведений русского фольклора и фольклора других народов, древнерусской литературы, литературы XVIIIвека, русских писателей XIX-XXвв., литературы народов России и зарубежной литературы;</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Понимание связи литературных произведений с эпохой их написания, выявления заложенных в них вневременных, непреходящих нравственных ценностей и их современного звучания;</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Определение в произведении элементов сюжета, композиции, изобразительно-выразительных средств языка, понимание и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Формирование собственного отношения к произведениям литературы, их оценка;</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Умение интерпретировать (в отдельных случаях) изученные литературные произведения;</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Понимание авторской позиции и свое отношение к ней;</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Восприятие на слух литературных произведений разных жанров, осмысленное чтение и адекватное восприятие;</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тексту, создавать устные монологические высказывания разного типа, вести диалог;</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7270D5" w:rsidRPr="00B8104F" w:rsidRDefault="007270D5" w:rsidP="005D6053">
      <w:pPr>
        <w:widowControl/>
        <w:numPr>
          <w:ilvl w:val="0"/>
          <w:numId w:val="182"/>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Понимание русского слова в его эстетической функции, роли изобразительно-выразительных средств в создании художественных образов литературных произведений.</w:t>
      </w:r>
    </w:p>
    <w:p w:rsidR="007270D5" w:rsidRPr="00B8104F" w:rsidRDefault="007270D5" w:rsidP="00F40C74">
      <w:pPr>
        <w:widowControl/>
        <w:shd w:val="clear" w:color="auto" w:fill="FFFFFF"/>
        <w:spacing w:line="240" w:lineRule="atLeast"/>
        <w:ind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b/>
          <w:bCs/>
          <w:lang w:bidi="ar-SA"/>
        </w:rPr>
        <w:t>К концу 7 класса учащиеся должны овладеть следующими умениями и навыками:</w:t>
      </w:r>
    </w:p>
    <w:p w:rsidR="007270D5" w:rsidRPr="00B8104F" w:rsidRDefault="007270D5" w:rsidP="005D6053">
      <w:pPr>
        <w:widowControl/>
        <w:numPr>
          <w:ilvl w:val="0"/>
          <w:numId w:val="83"/>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воспроизводить содержание литературного произведения,</w:t>
      </w:r>
    </w:p>
    <w:p w:rsidR="007270D5" w:rsidRPr="00B8104F" w:rsidRDefault="007270D5" w:rsidP="005D6053">
      <w:pPr>
        <w:widowControl/>
        <w:numPr>
          <w:ilvl w:val="0"/>
          <w:numId w:val="83"/>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работать с книгой, использовать различные виды чтения (ознакомительное, просмотровое, поисковое, выразительное и др.),</w:t>
      </w:r>
    </w:p>
    <w:p w:rsidR="007270D5" w:rsidRPr="00B8104F" w:rsidRDefault="007270D5" w:rsidP="005D6053">
      <w:pPr>
        <w:widowControl/>
        <w:numPr>
          <w:ilvl w:val="0"/>
          <w:numId w:val="83"/>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оценивать характеры героев, их поступки;</w:t>
      </w:r>
    </w:p>
    <w:p w:rsidR="007270D5" w:rsidRPr="00B8104F" w:rsidRDefault="007270D5" w:rsidP="005D6053">
      <w:pPr>
        <w:widowControl/>
        <w:numPr>
          <w:ilvl w:val="0"/>
          <w:numId w:val="83"/>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заучивать наизусть и выразительно читать,</w:t>
      </w:r>
    </w:p>
    <w:p w:rsidR="007270D5" w:rsidRPr="00B8104F" w:rsidRDefault="007270D5" w:rsidP="005D6053">
      <w:pPr>
        <w:widowControl/>
        <w:numPr>
          <w:ilvl w:val="0"/>
          <w:numId w:val="83"/>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выразительно читать и владеть различными видами пересказа, строить устные и письменные высказывания в сжатом или развернутом виде;</w:t>
      </w:r>
    </w:p>
    <w:p w:rsidR="007270D5" w:rsidRPr="00B8104F" w:rsidRDefault="007270D5" w:rsidP="005D6053">
      <w:pPr>
        <w:widowControl/>
        <w:numPr>
          <w:ilvl w:val="0"/>
          <w:numId w:val="83"/>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писать сочинения на литературную тему,</w:t>
      </w:r>
    </w:p>
    <w:p w:rsidR="007270D5" w:rsidRPr="00B8104F" w:rsidRDefault="007270D5" w:rsidP="005D6053">
      <w:pPr>
        <w:widowControl/>
        <w:numPr>
          <w:ilvl w:val="0"/>
          <w:numId w:val="83"/>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участвовать в диалоге, понимать чужую точку зрения и аргументировано отстаивать свою;</w:t>
      </w:r>
    </w:p>
    <w:p w:rsidR="007270D5" w:rsidRPr="00B8104F" w:rsidRDefault="007270D5" w:rsidP="005D6053">
      <w:pPr>
        <w:widowControl/>
        <w:numPr>
          <w:ilvl w:val="0"/>
          <w:numId w:val="83"/>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выбирать и использовать выразительные средства языка в соответствии с коммуникативной задачей,</w:t>
      </w:r>
    </w:p>
    <w:p w:rsidR="007270D5" w:rsidRPr="00B8104F" w:rsidRDefault="007270D5" w:rsidP="005D6053">
      <w:pPr>
        <w:widowControl/>
        <w:numPr>
          <w:ilvl w:val="0"/>
          <w:numId w:val="83"/>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составлять план, использовать различные источники информации для решения коммуникативных задач.</w:t>
      </w:r>
    </w:p>
    <w:p w:rsidR="007270D5" w:rsidRPr="00B8104F" w:rsidRDefault="007270D5" w:rsidP="00F40C74">
      <w:pPr>
        <w:widowControl/>
        <w:shd w:val="clear" w:color="auto" w:fill="FFFFFF"/>
        <w:spacing w:line="240" w:lineRule="atLeast"/>
        <w:ind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b/>
          <w:bCs/>
          <w:lang w:bidi="ar-SA"/>
        </w:rPr>
        <w:t>Использовать</w:t>
      </w:r>
    </w:p>
    <w:p w:rsidR="007270D5" w:rsidRPr="00B8104F" w:rsidRDefault="007270D5" w:rsidP="005D6053">
      <w:pPr>
        <w:widowControl/>
        <w:numPr>
          <w:ilvl w:val="0"/>
          <w:numId w:val="84"/>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приобретённые знания и умения в практической деятельности и повседневной жизни.</w:t>
      </w:r>
    </w:p>
    <w:p w:rsidR="007270D5" w:rsidRPr="00B8104F" w:rsidRDefault="007270D5" w:rsidP="005D6053">
      <w:pPr>
        <w:widowControl/>
        <w:numPr>
          <w:ilvl w:val="0"/>
          <w:numId w:val="85"/>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овладеть знаниями и умениями, востребованными в повседневной жизни;</w:t>
      </w:r>
    </w:p>
    <w:p w:rsidR="007270D5" w:rsidRPr="00B8104F" w:rsidRDefault="007270D5" w:rsidP="005D6053">
      <w:pPr>
        <w:widowControl/>
        <w:numPr>
          <w:ilvl w:val="0"/>
          <w:numId w:val="85"/>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уметь ориентироваться в окружающем мире,</w:t>
      </w:r>
    </w:p>
    <w:p w:rsidR="007270D5" w:rsidRPr="00B8104F" w:rsidRDefault="007270D5" w:rsidP="005D6053">
      <w:pPr>
        <w:widowControl/>
        <w:numPr>
          <w:ilvl w:val="0"/>
          <w:numId w:val="85"/>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lastRenderedPageBreak/>
        <w:t>уметь вести диалог, доказывать свою точку зрения, используя различные аргументы;</w:t>
      </w:r>
    </w:p>
    <w:p w:rsidR="007270D5" w:rsidRPr="00B8104F" w:rsidRDefault="007270D5" w:rsidP="005D6053">
      <w:pPr>
        <w:widowControl/>
        <w:numPr>
          <w:ilvl w:val="0"/>
          <w:numId w:val="85"/>
        </w:numPr>
        <w:shd w:val="clear" w:color="auto" w:fill="FFFFFF"/>
        <w:spacing w:after="200" w:line="240" w:lineRule="atLeast"/>
        <w:ind w:left="0" w:firstLine="284"/>
        <w:contextualSpacing/>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овладеть практическими навыками, необходимыми для сохранения окружающей среды и собственного здоровья.</w:t>
      </w:r>
    </w:p>
    <w:p w:rsidR="006748A4" w:rsidRPr="00B8104F" w:rsidRDefault="006748A4" w:rsidP="00F40C74">
      <w:pPr>
        <w:pStyle w:val="40"/>
        <w:shd w:val="clear" w:color="auto" w:fill="auto"/>
        <w:spacing w:after="0" w:line="240" w:lineRule="auto"/>
        <w:ind w:firstLine="284"/>
      </w:pPr>
      <w:r w:rsidRPr="00B8104F">
        <w:t>8 класс</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результате изучения литературы ученик должен знать:</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содержание литературных произведений, подлежащих обязательному изучению;</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наизусть стихотворные тексты и фрагменты прозаических текстов, подлежащих обязательному изучению (по выбору);</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основные факты жизненного и творческого пути писателей-классиков;</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историко-культурный контекст изучаемых произведений;</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основные теоретико-литературные понятия;</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уметь:</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работать с книгой (находить нужную информацию, выделять главное, сравнивать фрагменты, составлять тезисы и план прочитанного, выделяя смысловые части);</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определять принадлежность художественного произведения к одному из литературных родов и жанров;</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выявлять авторскую позицию; </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выражать свое отношение к прочитанному;</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сопоставлять литературные произведения;</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выделять и формулировать тему, идею, проблематику изученного произведения; характеризовать героев, сопоставлять героев одного или нескольких произведений;</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характеризовать особенности сюжета, композиции, роль изобразительно-выразительных средств;</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выразительно читать произведения (или фрагменты), в том числе выученные наизусть, соблюдая нормы литературного произношения;</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владеть различными видами пересказа;</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строить устные и письменные высказывания в связи с изученным произведением;</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участвовать в диалоге по прочитанным произведениям, понимать чужую точку зрения и аргументировано отстаивать свою;</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писать изложения с элементами сочинения, отзывы о самостоятельно прочитанных произведениях, сочинения.</w:t>
      </w:r>
    </w:p>
    <w:p w:rsidR="009D32D4" w:rsidRPr="00B8104F" w:rsidRDefault="009D32D4"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Личностные, метапредметные и предметные результаты освоения учебного предмета «Литература»8 класс</w:t>
      </w:r>
    </w:p>
    <w:p w:rsidR="009D32D4" w:rsidRPr="00B8104F" w:rsidRDefault="009D32D4" w:rsidP="00F40C74">
      <w:pPr>
        <w:widowControl/>
        <w:ind w:firstLine="284"/>
        <w:contextualSpacing/>
        <w:jc w:val="both"/>
        <w:rPr>
          <w:rFonts w:ascii="Times New Roman" w:eastAsia="Times New Roman" w:hAnsi="Times New Roman" w:cs="Times New Roman"/>
          <w:iCs/>
          <w:color w:val="auto"/>
          <w:lang w:bidi="ar-SA"/>
        </w:rPr>
      </w:pPr>
      <w:r w:rsidRPr="00B8104F">
        <w:rPr>
          <w:rFonts w:ascii="Times New Roman" w:eastAsia="Times New Roman" w:hAnsi="Times New Roman" w:cs="Times New Roman"/>
          <w:iCs/>
          <w:color w:val="auto"/>
          <w:lang w:bidi="ar-SA"/>
        </w:rPr>
        <w:t>Личностные результаты:</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-формирование ответственного отношения к учению, готовности и способности учащихся к саморазвитию и самообразованию на основе мотивации к обучению и познанию;</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D32D4" w:rsidRPr="0006583B" w:rsidRDefault="009D32D4" w:rsidP="005D6053">
      <w:pPr>
        <w:pStyle w:val="ab"/>
        <w:widowControl/>
        <w:numPr>
          <w:ilvl w:val="0"/>
          <w:numId w:val="186"/>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вере, традициям, языкам, ценностям народов России и мира, готовности и способности вести диалог с другими людьми и достигать с ними взаимопонимания;</w:t>
      </w:r>
    </w:p>
    <w:p w:rsidR="009D32D4" w:rsidRPr="0006583B" w:rsidRDefault="009D32D4" w:rsidP="005D6053">
      <w:pPr>
        <w:pStyle w:val="ab"/>
        <w:widowControl/>
        <w:numPr>
          <w:ilvl w:val="0"/>
          <w:numId w:val="186"/>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осознание социальных норм, правил поведения, ролей и форм социальной жизни в группах и сообществах, участие в школьном самоуправлении;</w:t>
      </w:r>
    </w:p>
    <w:p w:rsidR="009D32D4" w:rsidRPr="0006583B" w:rsidRDefault="009D32D4" w:rsidP="005D6053">
      <w:pPr>
        <w:pStyle w:val="ab"/>
        <w:widowControl/>
        <w:numPr>
          <w:ilvl w:val="0"/>
          <w:numId w:val="186"/>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lastRenderedPageBreak/>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своим поступкам;</w:t>
      </w:r>
    </w:p>
    <w:p w:rsidR="009D32D4" w:rsidRPr="0006583B" w:rsidRDefault="009D32D4" w:rsidP="005D6053">
      <w:pPr>
        <w:pStyle w:val="ab"/>
        <w:widowControl/>
        <w:numPr>
          <w:ilvl w:val="0"/>
          <w:numId w:val="186"/>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формирование коммуникативной компетенции в общении и сотрудничестве со старшими, сверстниками, младшими в процессе образовательной, общественно полезной, учебно-исследовательской, творческой и других видов  деятельности;</w:t>
      </w:r>
    </w:p>
    <w:p w:rsidR="009D32D4" w:rsidRPr="0006583B" w:rsidRDefault="009D32D4" w:rsidP="005D6053">
      <w:pPr>
        <w:pStyle w:val="ab"/>
        <w:widowControl/>
        <w:numPr>
          <w:ilvl w:val="0"/>
          <w:numId w:val="186"/>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9D32D4" w:rsidRPr="0006583B" w:rsidRDefault="009D32D4" w:rsidP="005D6053">
      <w:pPr>
        <w:pStyle w:val="ab"/>
        <w:widowControl/>
        <w:numPr>
          <w:ilvl w:val="0"/>
          <w:numId w:val="186"/>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осознание значения семьи в жизни человека и общества, принятие ценности семейной жизни, уважительное и заботливое отношение ко всем членам семьи;</w:t>
      </w:r>
    </w:p>
    <w:p w:rsidR="009D32D4" w:rsidRPr="0006583B" w:rsidRDefault="009D32D4" w:rsidP="005D6053">
      <w:pPr>
        <w:pStyle w:val="ab"/>
        <w:widowControl/>
        <w:numPr>
          <w:ilvl w:val="0"/>
          <w:numId w:val="186"/>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D32D4" w:rsidRPr="00B8104F" w:rsidRDefault="009D32D4" w:rsidP="00F40C74">
      <w:pPr>
        <w:widowControl/>
        <w:ind w:firstLine="284"/>
        <w:contextualSpacing/>
        <w:jc w:val="both"/>
        <w:rPr>
          <w:rFonts w:ascii="Times New Roman" w:eastAsia="Times New Roman" w:hAnsi="Times New Roman" w:cs="Times New Roman"/>
          <w:iCs/>
          <w:color w:val="auto"/>
          <w:lang w:bidi="ar-SA"/>
        </w:rPr>
      </w:pPr>
      <w:r w:rsidRPr="00B8104F">
        <w:rPr>
          <w:rFonts w:ascii="Times New Roman" w:eastAsia="Times New Roman" w:hAnsi="Times New Roman" w:cs="Times New Roman"/>
          <w:iCs/>
          <w:color w:val="auto"/>
          <w:lang w:bidi="ar-SA"/>
        </w:rPr>
        <w:t>Метапредметные результаты.</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умение самостоятельно планировать пути достижения цели, в том числе альтернативные, осознанно выбирать наиболее эффективные пути решения  образовательных задач;</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действия в рамках предложенных условий, умение корректировать свои действия в соответствии с меняющимися условиями;</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умение оценивать правильность выполнения учебной задачи, собственные возможности её решения;</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 индуктивное, дедуктивное и по аналогии) и делать выводы;</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умение создавать, применять и преобразовывать знаки и символы, модели, схемы для решения учебных и познавательных задач;</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смысловое чтение;</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своё мнение;</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w:t>
      </w:r>
    </w:p>
    <w:p w:rsidR="009D32D4" w:rsidRPr="0006583B" w:rsidRDefault="009D32D4" w:rsidP="005D6053">
      <w:pPr>
        <w:pStyle w:val="ab"/>
        <w:widowControl/>
        <w:numPr>
          <w:ilvl w:val="0"/>
          <w:numId w:val="187"/>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формирование и развитие компетентности в области использования информационно-коммуникационных технологий.</w:t>
      </w:r>
    </w:p>
    <w:p w:rsidR="009D32D4" w:rsidRPr="00B8104F" w:rsidRDefault="009D32D4" w:rsidP="00F40C74">
      <w:pPr>
        <w:widowControl/>
        <w:ind w:firstLine="284"/>
        <w:jc w:val="both"/>
        <w:rPr>
          <w:rFonts w:ascii="Times New Roman" w:eastAsia="Times New Roman" w:hAnsi="Times New Roman" w:cs="Times New Roman"/>
          <w:bCs/>
          <w:iCs/>
          <w:color w:val="auto"/>
          <w:lang w:bidi="ar-SA"/>
        </w:rPr>
      </w:pPr>
      <w:r w:rsidRPr="00B8104F">
        <w:rPr>
          <w:rFonts w:ascii="Times New Roman" w:eastAsia="Times New Roman" w:hAnsi="Times New Roman" w:cs="Times New Roman"/>
          <w:bCs/>
          <w:iCs/>
          <w:color w:val="auto"/>
          <w:lang w:bidi="ar-SA"/>
        </w:rPr>
        <w:t>Предметные результаты.</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Учащиеся должны знать:</w:t>
      </w:r>
    </w:p>
    <w:p w:rsidR="009D32D4" w:rsidRPr="0006583B" w:rsidRDefault="009D32D4" w:rsidP="005D6053">
      <w:pPr>
        <w:pStyle w:val="ab"/>
        <w:widowControl/>
        <w:numPr>
          <w:ilvl w:val="0"/>
          <w:numId w:val="188"/>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авторов и содержание изученных художественных произведений;</w:t>
      </w:r>
    </w:p>
    <w:p w:rsidR="009D32D4" w:rsidRPr="0006583B" w:rsidRDefault="009D32D4" w:rsidP="005D6053">
      <w:pPr>
        <w:pStyle w:val="ab"/>
        <w:widowControl/>
        <w:numPr>
          <w:ilvl w:val="0"/>
          <w:numId w:val="188"/>
        </w:numPr>
        <w:jc w:val="both"/>
        <w:rPr>
          <w:rFonts w:ascii="Times New Roman" w:eastAsia="Times New Roman" w:hAnsi="Times New Roman" w:cs="Times New Roman"/>
          <w:color w:val="auto"/>
          <w:lang w:bidi="ar-SA"/>
        </w:rPr>
      </w:pPr>
      <w:r w:rsidRPr="0006583B">
        <w:rPr>
          <w:rFonts w:ascii="Times New Roman" w:eastAsia="Times New Roman" w:hAnsi="Times New Roman" w:cs="Times New Roman"/>
          <w:color w:val="auto"/>
          <w:lang w:bidi="ar-SA"/>
        </w:rPr>
        <w:t>основные теоретико-литературные понятия:  литература как искусство слова, роды</w:t>
      </w:r>
      <w:r w:rsidR="00DB2EDA">
        <w:rPr>
          <w:rFonts w:ascii="Times New Roman" w:eastAsia="Times New Roman" w:hAnsi="Times New Roman" w:cs="Times New Roman"/>
          <w:color w:val="auto"/>
          <w:lang w:bidi="ar-SA"/>
        </w:rPr>
        <w:t xml:space="preserve"> литературы, жанры литературы (</w:t>
      </w:r>
      <w:r w:rsidRPr="0006583B">
        <w:rPr>
          <w:rFonts w:ascii="Times New Roman" w:eastAsia="Times New Roman" w:hAnsi="Times New Roman" w:cs="Times New Roman"/>
          <w:color w:val="auto"/>
          <w:lang w:bidi="ar-SA"/>
        </w:rPr>
        <w:t>ода, послание, элегия, эпиграмма, повесть, роман, притча, поэма, рассказ, трагедия, драма комедия), литературные ритм, рифма, способы рифмовки, ст</w:t>
      </w:r>
      <w:r w:rsidR="00DB2EDA">
        <w:rPr>
          <w:rFonts w:ascii="Times New Roman" w:eastAsia="Times New Roman" w:hAnsi="Times New Roman" w:cs="Times New Roman"/>
          <w:color w:val="auto"/>
          <w:lang w:bidi="ar-SA"/>
        </w:rPr>
        <w:t>ихотворные размеры</w:t>
      </w:r>
      <w:r w:rsidRPr="0006583B">
        <w:rPr>
          <w:rFonts w:ascii="Times New Roman" w:eastAsia="Times New Roman" w:hAnsi="Times New Roman" w:cs="Times New Roman"/>
          <w:color w:val="auto"/>
          <w:lang w:bidi="ar-SA"/>
        </w:rPr>
        <w:t xml:space="preserve">, силлабо-тоническая и тоническая система стихосложения,  средства выразительности: аллитерация, звукопись, сравнение, </w:t>
      </w:r>
      <w:r w:rsidRPr="0006583B">
        <w:rPr>
          <w:rFonts w:ascii="Times New Roman" w:eastAsia="Times New Roman" w:hAnsi="Times New Roman" w:cs="Times New Roman"/>
          <w:color w:val="auto"/>
          <w:lang w:bidi="ar-SA"/>
        </w:rPr>
        <w:lastRenderedPageBreak/>
        <w:t>гипербола, эпитет, метафора, композиция произведения, портрет, пейзаж, лирическое отступление литературный герой, герой- повествователь, лирический герой, сюжет,   автобиографичность литературного произведения (развитие представления), фольклоризм  литературы, психологизм, литературный тип, художественная деталь, гротеск, ирония, сатира и юмор как виды комического, фантастика в произведении, тема и идея произведения,  публицистика, литературная критика.</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Учащиеся должны понимать:</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проблему изученного произведения;</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связь литературного произведения с эпохой его написания, вневременные нравственные ценности, заложенные в нем;</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духовно-нравственные ценности русской литературы и культуры, отличие и общее с духовно-нравственными ценностями других народов;</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образную природу литературы как явления словесного искусства, эстетически воспринимать произведения литературы;</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эстетическую функцию русского слова, роль изобразительно-выразительных средств в создании произведений.</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Учащиеся должны уметь:</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анализировать произведение: определять принадлежность к одному из литературных родов и жанров, понимать и формулировать тему, идею произведения, характеризовать героев произведения, сопоставлять их с героями других произведений;</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определять в произведении элементы сюжета, композиции, изобразительно-выразительных средств языка, понимать их роль в раскрытии идейно-художественного содержания произведения, владеть элементарной литературоведческой терминологией при анализе литературного произведения;</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видеть связь между различными видами искусства и использовать их сопоставление;</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определять авторскую позицию в произведении;</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формулировать собственное отношение к изученному произведению, давать оценку;</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выразительно читать тексты разных типов;</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воспринимать на слух литературные произведения разных жанров, адекватно понимать их;</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уметь пересказывать прозаические произведения и их отрывки с использованием образных средств русского языка и цитат из текста;</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отвечать на вопросы по прочитанному тексту, создавать устные монологические высказывания разного типа, вести диалог;</w:t>
      </w:r>
    </w:p>
    <w:p w:rsidR="009D32D4" w:rsidRPr="00B8104F" w:rsidRDefault="009D32D4"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создавать сочинение-рассуждение по изучаемому литературному произведению, создавать собственные сочинения на темы, связанные с тематикой, проблематикой изучаемых произведений, создавать творческие работы разных жанров, рефераты на литературные и общекультурные темы.</w:t>
      </w:r>
    </w:p>
    <w:p w:rsidR="009D32D4" w:rsidRPr="00B8104F" w:rsidRDefault="009D32D4" w:rsidP="00F40C74">
      <w:pPr>
        <w:ind w:firstLine="284"/>
        <w:jc w:val="both"/>
        <w:rPr>
          <w:rFonts w:ascii="Times New Roman" w:eastAsia="Times New Roman" w:hAnsi="Times New Roman" w:cs="Times New Roman"/>
          <w:snapToGrid w:val="0"/>
          <w:color w:val="auto"/>
          <w:u w:val="single"/>
          <w:lang w:bidi="ar-SA"/>
        </w:rPr>
      </w:pPr>
      <w:r w:rsidRPr="00B8104F">
        <w:rPr>
          <w:rFonts w:ascii="Times New Roman" w:eastAsia="Times New Roman" w:hAnsi="Times New Roman" w:cs="Times New Roman"/>
          <w:snapToGrid w:val="0"/>
          <w:color w:val="auto"/>
          <w:u w:val="single"/>
          <w:lang w:bidi="ar-SA"/>
        </w:rPr>
        <w:t>Предметно-информационная составляющая:</w:t>
      </w:r>
      <w:r w:rsidRPr="00B8104F">
        <w:rPr>
          <w:rFonts w:ascii="Times New Roman" w:eastAsia="Times New Roman" w:hAnsi="Times New Roman" w:cs="Times New Roman"/>
          <w:bCs/>
          <w:snapToGrid w:val="0"/>
          <w:color w:val="auto"/>
          <w:lang w:bidi="ar-SA"/>
        </w:rPr>
        <w:t xml:space="preserve"> знать  </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основные теоретико-литературные понятия</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Художественная литература как искусство слова, художественный образ;</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snapToGrid w:val="0"/>
          <w:color w:val="auto"/>
          <w:lang w:bidi="ar-SA"/>
        </w:rPr>
        <w:t>Литературные роды и жанры, литературные направления;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snapToGrid w:val="0"/>
          <w:color w:val="auto"/>
          <w:lang w:bidi="ar-SA"/>
        </w:rPr>
        <w:t>Форма  и содержание литературного произведения: тема, идея, проблематика, сюжет, композиция, конфликт; система образов, образ автора,  автор-повествователь,   литературный герой, лирический герой.</w:t>
      </w:r>
    </w:p>
    <w:p w:rsidR="009D32D4" w:rsidRPr="00B8104F" w:rsidRDefault="009D32D4" w:rsidP="00F40C74">
      <w:pPr>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9D32D4" w:rsidRPr="00B8104F" w:rsidRDefault="009D32D4" w:rsidP="00F40C74">
      <w:pPr>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Проза и поэзия. Основы стихосложения: стихотворный размер, ритм, рифма, строфа. </w:t>
      </w:r>
    </w:p>
    <w:p w:rsidR="009D32D4" w:rsidRPr="00B8104F" w:rsidRDefault="009D32D4" w:rsidP="00F40C74">
      <w:pPr>
        <w:tabs>
          <w:tab w:val="left" w:pos="900"/>
        </w:tabs>
        <w:ind w:firstLine="284"/>
        <w:jc w:val="both"/>
        <w:rPr>
          <w:rFonts w:ascii="Times New Roman" w:eastAsia="Times New Roman" w:hAnsi="Times New Roman" w:cs="Times New Roman"/>
          <w:bCs/>
          <w:snapToGrid w:val="0"/>
          <w:color w:val="auto"/>
          <w:u w:val="single"/>
          <w:lang w:bidi="ar-SA"/>
        </w:rPr>
      </w:pPr>
      <w:r w:rsidRPr="00B8104F">
        <w:rPr>
          <w:rFonts w:ascii="Times New Roman" w:eastAsia="Times New Roman" w:hAnsi="Times New Roman" w:cs="Times New Roman"/>
          <w:bCs/>
          <w:snapToGrid w:val="0"/>
          <w:color w:val="auto"/>
          <w:u w:val="single"/>
          <w:lang w:bidi="ar-SA"/>
        </w:rPr>
        <w:t>Деятельностно-коммуникативная составляющая:</w:t>
      </w:r>
      <w:r w:rsidRPr="00B8104F">
        <w:rPr>
          <w:rFonts w:ascii="Times New Roman" w:eastAsia="Times New Roman" w:hAnsi="Times New Roman" w:cs="Times New Roman"/>
          <w:bCs/>
          <w:snapToGrid w:val="0"/>
          <w:color w:val="auto"/>
          <w:lang w:bidi="ar-SA"/>
        </w:rPr>
        <w:t xml:space="preserve"> уметь </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воспринимать и анализировать художественный текст;</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выделять смысловые части художественного текста, составлять план прочитанного;</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определять род и жанр литературного произведения;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 xml:space="preserve">выделять и формулировать тему, идею, проблематику изученного произведения; давать характеристику героев, </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lastRenderedPageBreak/>
        <w:t>характеризовать особенности сюжета, композиции, роль изобразительно-выразительных средств;</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сопоставлять эпизоды литературных произведений и сравнивать их героев;</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выявлять авторскую позицию;</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выражать свое отношение к прочитанному;</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выразительно читать произведения (или фрагменты), в том числе выученные наизусть, соблюдая нормы литературного произношения;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владеть различными видами пересказа (подробный, выборочный, краткий);</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строить устные и письменные высказывания в связи с изученным произведением;</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участвовать в диалоге по прочитанным произведениям, понимать чужую точку зрения и аргументировано  отстаивать свою;</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bCs/>
          <w:snapToGrid w:val="0"/>
          <w:color w:val="auto"/>
          <w:lang w:bidi="ar-SA"/>
        </w:rPr>
        <w:t>писать сочинения  о самостоятельно прочитанных произведениях, сочинения-миниатюры;</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bCs/>
          <w:snapToGrid w:val="0"/>
          <w:color w:val="auto"/>
          <w:lang w:bidi="ar-SA"/>
        </w:rPr>
        <w:t>владеть основными методами и способами отбора достоверной и необходимой информации о регионе;</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bCs/>
          <w:snapToGrid w:val="0"/>
          <w:color w:val="auto"/>
          <w:lang w:bidi="ar-SA"/>
        </w:rPr>
        <w:t>уметь использовать различные источники информации для повышения эффективности образования и самообразования;</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bCs/>
          <w:snapToGrid w:val="0"/>
          <w:color w:val="auto"/>
          <w:lang w:bidi="ar-SA"/>
        </w:rPr>
        <w:t>уметь использовать различные способы подачи информации при взаимодействии с другими людьми;</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bCs/>
          <w:snapToGrid w:val="0"/>
          <w:color w:val="auto"/>
          <w:lang w:bidi="ar-SA"/>
        </w:rPr>
        <w:t>использовать приобретенные знания и умения в практической деятельности и повседневной жизни для:</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создания связного текста (устного и письменного) на необходимую тему с учетом норм русского литературного языка;</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определение своего круга чтения и оценки литературных произведений;</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9D32D4" w:rsidRPr="00B8104F" w:rsidRDefault="009D32D4" w:rsidP="00F40C74">
      <w:pPr>
        <w:ind w:firstLine="284"/>
        <w:jc w:val="both"/>
        <w:rPr>
          <w:rFonts w:ascii="Times New Roman" w:eastAsia="Times New Roman" w:hAnsi="Times New Roman" w:cs="Times New Roman"/>
          <w:bCs/>
          <w:snapToGrid w:val="0"/>
          <w:color w:val="auto"/>
          <w:u w:val="single"/>
          <w:lang w:bidi="ar-SA"/>
        </w:rPr>
      </w:pPr>
      <w:r w:rsidRPr="00B8104F">
        <w:rPr>
          <w:rFonts w:ascii="Times New Roman" w:eastAsia="Times New Roman" w:hAnsi="Times New Roman" w:cs="Times New Roman"/>
          <w:bCs/>
          <w:snapToGrid w:val="0"/>
          <w:color w:val="auto"/>
          <w:u w:val="single"/>
          <w:lang w:bidi="ar-SA"/>
        </w:rPr>
        <w:t xml:space="preserve">Ценностно-ориентационная составляющая: </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Отношение к себе:</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уверенность в личных возможностях успешного развития и саморазвития в учебной и внеучебной деятельности на этапе активного становления индивидуальности;</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 xml:space="preserve">понимание ценности адекватной оценки собственных достижений и возможностей для обеспечения более полного развития задатков и способностей в дальнейшей учебной деятельности, активном самоутверждении в различных группах; </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принятие тех норм и правил, которые обеспечивают успешное регулирования собственного сознания и поведения;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ориентация на постоянное развитие и саморазвитие на основе понимания особенностей современной  жизни, её требований к каждому человеку;</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ценность собственного психофизического и социального здоровья и необходимость его постоянного укрепления и сохранения.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Отношение к другим:</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умелое самоопределение в отношениях  с родителями, педагогами и сверстниками в период взросления в подростковом возрасте;</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понимание ценности своей и чужой позиции при решении конкретных проблем;</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понимание роли коллектива сверстников в становлении индивидуальной позиции личности;</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осознание ответственности за свои поступки при взаимодействии с различными группами и индивидами.</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Отношение к учебной деятельности:</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понимание особой ценности школьного образования на этапе подростковой социализации;</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понимание личной ответственности за качество приобретаемых знаний и умений, определяющих отношение к себе, ближайшему окружению, перспективами личного участия в развитии региона;</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осознание ценности получаемых школьных знаний для обоснованного выбора профиля обучения в старших классах;</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 xml:space="preserve">понимание значимости умелого выбора методов самообразования для обеспечения более </w:t>
      </w:r>
      <w:r w:rsidRPr="00B8104F">
        <w:rPr>
          <w:rFonts w:ascii="Times New Roman" w:eastAsia="Times New Roman" w:hAnsi="Times New Roman" w:cs="Times New Roman"/>
          <w:bCs/>
          <w:snapToGrid w:val="0"/>
          <w:color w:val="auto"/>
          <w:lang w:bidi="ar-SA"/>
        </w:rPr>
        <w:lastRenderedPageBreak/>
        <w:t>полного выявления способностей и их дальнейшего развития.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Отношение к миру (целостность территориального и исторического пространства региона):</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любовь к малой Родине, месту жительства, переживание ответственности за происходящие в социально-территориальном пространстве процессы;</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готовность активно участвовать в улучшении экологической ситуации на территории проживания;</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 xml:space="preserve">понимание взаимосвязи прошлого и настоящего в развитии социокультурного пространства региона и чувство ответственности за его будущее;  </w:t>
      </w:r>
    </w:p>
    <w:p w:rsidR="009D32D4" w:rsidRPr="00B8104F" w:rsidRDefault="009D32D4" w:rsidP="00F40C74">
      <w:pPr>
        <w:ind w:firstLine="284"/>
        <w:jc w:val="both"/>
        <w:rPr>
          <w:rFonts w:ascii="Times New Roman" w:eastAsia="Times New Roman" w:hAnsi="Times New Roman" w:cs="Times New Roman"/>
          <w:bCs/>
          <w:snapToGrid w:val="0"/>
          <w:color w:val="auto"/>
          <w:lang w:bidi="ar-SA"/>
        </w:rPr>
      </w:pPr>
      <w:r w:rsidRPr="00B8104F">
        <w:rPr>
          <w:rFonts w:ascii="Times New Roman" w:eastAsia="Times New Roman" w:hAnsi="Times New Roman" w:cs="Times New Roman"/>
          <w:bCs/>
          <w:snapToGrid w:val="0"/>
          <w:color w:val="auto"/>
          <w:lang w:bidi="ar-SA"/>
        </w:rPr>
        <w:t>понимание противоречивости развития современного мира и готовность активно саморазвиваться на основе постоянно возрастающих требований.</w:t>
      </w:r>
    </w:p>
    <w:p w:rsidR="009D32D4" w:rsidRPr="00B8104F" w:rsidRDefault="009D32D4" w:rsidP="00F40C74">
      <w:pPr>
        <w:ind w:firstLine="284"/>
        <w:jc w:val="both"/>
        <w:outlineLvl w:val="0"/>
        <w:rPr>
          <w:rFonts w:ascii="Times New Roman" w:eastAsia="Times New Roman" w:hAnsi="Times New Roman" w:cs="Times New Roman"/>
          <w:bCs/>
          <w:color w:val="auto"/>
          <w:kern w:val="28"/>
          <w:lang w:bidi="ar-SA"/>
        </w:rPr>
      </w:pPr>
      <w:r w:rsidRPr="00B8104F">
        <w:rPr>
          <w:rFonts w:ascii="Times New Roman" w:eastAsia="Times New Roman" w:hAnsi="Times New Roman" w:cs="Times New Roman"/>
          <w:bCs/>
          <w:snapToGrid w:val="0"/>
          <w:color w:val="auto"/>
          <w:kern w:val="28"/>
          <w:lang w:bidi="ar-SA"/>
        </w:rPr>
        <w:t xml:space="preserve">Программа предусматривает формирование у обучающихся общеучебных умений и навыков, универсальных способов деятельности и ключевых компетенций.В процессе изучения русской литературы совершенствуются и развиваются следующие общеучебные умения: коммуникативные (владение всеми видами речевой деятельности и основами культуры устной и письменной речи),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самокоррекцию). </w:t>
      </w:r>
    </w:p>
    <w:p w:rsidR="009D32D4" w:rsidRPr="00B8104F" w:rsidRDefault="009D32D4" w:rsidP="00F40C74">
      <w:pPr>
        <w:ind w:firstLine="284"/>
        <w:jc w:val="both"/>
        <w:outlineLvl w:val="0"/>
        <w:rPr>
          <w:rFonts w:ascii="Times New Roman" w:eastAsia="Times New Roman" w:hAnsi="Times New Roman" w:cs="Times New Roman"/>
          <w:bCs/>
          <w:color w:val="auto"/>
          <w:kern w:val="36"/>
          <w:lang w:bidi="ar-SA"/>
        </w:rPr>
      </w:pPr>
      <w:r w:rsidRPr="00B8104F">
        <w:rPr>
          <w:rFonts w:ascii="Times New Roman" w:eastAsia="Times New Roman" w:hAnsi="Times New Roman" w:cs="Times New Roman"/>
          <w:bCs/>
          <w:color w:val="auto"/>
          <w:kern w:val="36"/>
          <w:lang w:bidi="ar-SA"/>
        </w:rPr>
        <w:t>Как ключевые мы понимаем следующие предметные умения:</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понимать</w:t>
      </w:r>
      <w:r w:rsidRPr="00B8104F">
        <w:rPr>
          <w:rFonts w:ascii="Times New Roman" w:eastAsia="Times New Roman" w:hAnsi="Times New Roman" w:cs="Times New Roman"/>
          <w:color w:val="auto"/>
          <w:lang w:bidi="ar-SA"/>
        </w:rPr>
        <w:t> ключевые проблемы изученных произведений литературы;</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понимать</w:t>
      </w:r>
      <w:r w:rsidRPr="00B8104F">
        <w:rPr>
          <w:rFonts w:ascii="Times New Roman" w:eastAsia="Times New Roman" w:hAnsi="Times New Roman" w:cs="Times New Roman"/>
          <w:color w:val="auto"/>
          <w:lang w:bidi="ar-SA"/>
        </w:rPr>
        <w:t> связи литературных произведений с эпохой их написания, выявлять заложенные в них вневременные ценности;</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читать</w:t>
      </w:r>
      <w:r w:rsidRPr="00B8104F">
        <w:rPr>
          <w:rFonts w:ascii="Times New Roman" w:eastAsia="Times New Roman" w:hAnsi="Times New Roman" w:cs="Times New Roman"/>
          <w:color w:val="auto"/>
          <w:lang w:bidi="ar-SA"/>
        </w:rPr>
        <w:t> научно-популярные и художественные тексты. Читать выразительно; с остановками; выборочно, с комментарием и др.;</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пересказывать</w:t>
      </w:r>
      <w:r w:rsidRPr="00B8104F">
        <w:rPr>
          <w:rFonts w:ascii="Times New Roman" w:eastAsia="Times New Roman" w:hAnsi="Times New Roman" w:cs="Times New Roman"/>
          <w:color w:val="auto"/>
          <w:lang w:bidi="ar-SA"/>
        </w:rPr>
        <w:t> подробно, кратко, выборочно, с комментированием историко-культурного характера, в том числе сюжет, фабулу, фрагмент текста и др.;</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формулировать</w:t>
      </w:r>
      <w:r w:rsidRPr="00B8104F">
        <w:rPr>
          <w:rFonts w:ascii="Times New Roman" w:eastAsia="Times New Roman" w:hAnsi="Times New Roman" w:cs="Times New Roman"/>
          <w:color w:val="auto"/>
          <w:lang w:bidi="ar-SA"/>
        </w:rPr>
        <w:t> собственное отношение к произведениям литературы;</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анализировать</w:t>
      </w:r>
      <w:r w:rsidRPr="00B8104F">
        <w:rPr>
          <w:rFonts w:ascii="Times New Roman" w:eastAsia="Times New Roman" w:hAnsi="Times New Roman" w:cs="Times New Roman"/>
          <w:color w:val="auto"/>
          <w:lang w:bidi="ar-SA"/>
        </w:rPr>
        <w:t> художественные произведения разных родов и жанров, осуществляя целостный и фрагментарный анализ;</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на практике </w:t>
      </w:r>
      <w:r w:rsidRPr="00B8104F">
        <w:rPr>
          <w:rFonts w:ascii="Times New Roman" w:eastAsia="Times New Roman" w:hAnsi="Times New Roman" w:cs="Times New Roman"/>
          <w:bCs/>
          <w:color w:val="auto"/>
          <w:lang w:bidi="ar-SA"/>
        </w:rPr>
        <w:t>выявлять художественные тропы</w:t>
      </w:r>
      <w:r w:rsidRPr="00B8104F">
        <w:rPr>
          <w:rFonts w:ascii="Times New Roman" w:eastAsia="Times New Roman" w:hAnsi="Times New Roman" w:cs="Times New Roman"/>
          <w:color w:val="auto"/>
          <w:lang w:bidi="ar-SA"/>
        </w:rPr>
        <w:t> (сравнение, эпитет, оксюморон, метонимию,   метафору, аллегорию, иронию, гиперболу, литоту);</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на практике </w:t>
      </w:r>
      <w:r w:rsidRPr="00B8104F">
        <w:rPr>
          <w:rFonts w:ascii="Times New Roman" w:eastAsia="Times New Roman" w:hAnsi="Times New Roman" w:cs="Times New Roman"/>
          <w:bCs/>
          <w:color w:val="auto"/>
          <w:lang w:bidi="ar-SA"/>
        </w:rPr>
        <w:t>определять основные стихотворные размеры</w:t>
      </w:r>
      <w:r w:rsidRPr="00B8104F">
        <w:rPr>
          <w:rFonts w:ascii="Times New Roman" w:eastAsia="Times New Roman" w:hAnsi="Times New Roman" w:cs="Times New Roman"/>
          <w:color w:val="auto"/>
          <w:lang w:bidi="ar-SA"/>
        </w:rPr>
        <w:t> (хорей, ямб, дактиль, амфибрахий, анапест);</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писать</w:t>
      </w:r>
      <w:r w:rsidRPr="00B8104F">
        <w:rPr>
          <w:rFonts w:ascii="Times New Roman" w:eastAsia="Times New Roman" w:hAnsi="Times New Roman" w:cs="Times New Roman"/>
          <w:color w:val="auto"/>
          <w:lang w:bidi="ar-SA"/>
        </w:rPr>
        <w:t> отзывы, рецензии на художественные произведения, сочинения как краткий ответ на проблемный вопрос (5-10 предложений), так и развернутое сочинение (не менее 200 слов в 7-9 классах) в классе и дома, соблюдая временные рамки для написания текстов разных объемов. Писать и защищать рефераты;</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практически определять и аргументировать</w:t>
      </w:r>
      <w:r w:rsidRPr="00B8104F">
        <w:rPr>
          <w:rFonts w:ascii="Times New Roman" w:eastAsia="Times New Roman" w:hAnsi="Times New Roman" w:cs="Times New Roman"/>
          <w:color w:val="auto"/>
          <w:lang w:bidi="ar-SA"/>
        </w:rPr>
        <w:t> принадлежность произведения к определенному литературному направлению, исторической эпохе;</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исследовать художественное произведение</w:t>
      </w:r>
      <w:r w:rsidRPr="00B8104F">
        <w:rPr>
          <w:rFonts w:ascii="Times New Roman" w:eastAsia="Times New Roman" w:hAnsi="Times New Roman" w:cs="Times New Roman"/>
          <w:color w:val="auto"/>
          <w:lang w:bidi="ar-SA"/>
        </w:rPr>
        <w:t>, выявляя понимание позиции автора, сопоставляя с произведениями других авторов;</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характеризовать персонажей художественного произведения, практически объяснять систему персонажей, выявлять и характеризовать конфликт, композицию произведения;</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уметь характеризовать темы</w:t>
      </w:r>
      <w:r w:rsidRPr="00B8104F">
        <w:rPr>
          <w:rFonts w:ascii="Times New Roman" w:eastAsia="Times New Roman" w:hAnsi="Times New Roman" w:cs="Times New Roman"/>
          <w:color w:val="auto"/>
          <w:lang w:bidi="ar-SA"/>
        </w:rPr>
        <w:t> (вечные, национальные, исторические, темы искусства) и проблемы (социально-политические, нравственно-этические, национально-исторические, культурно-бытовые, мифологические, философские, религиозные и др.);</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на практике выявлять отличия фольклора и художественной литературы;</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на практике узнавать приемы создания художественного образа</w:t>
      </w:r>
      <w:r w:rsidRPr="00B8104F">
        <w:rPr>
          <w:rFonts w:ascii="Times New Roman" w:eastAsia="Times New Roman" w:hAnsi="Times New Roman" w:cs="Times New Roman"/>
          <w:color w:val="auto"/>
          <w:lang w:bidi="ar-SA"/>
        </w:rPr>
        <w:t> (портрет, авторская характеристика, характеристика другими действующими лицами, художественные детали и др.);</w:t>
      </w:r>
    </w:p>
    <w:p w:rsidR="009D32D4" w:rsidRPr="00B8104F" w:rsidRDefault="009D32D4" w:rsidP="00F40C74">
      <w:pPr>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Cs/>
          <w:color w:val="auto"/>
          <w:lang w:bidi="ar-SA"/>
        </w:rPr>
        <w:t>знать и на практике различать</w:t>
      </w:r>
      <w:r w:rsidRPr="00B8104F">
        <w:rPr>
          <w:rFonts w:ascii="Times New Roman" w:eastAsia="Times New Roman" w:hAnsi="Times New Roman" w:cs="Times New Roman"/>
          <w:color w:val="auto"/>
          <w:lang w:bidi="ar-SA"/>
        </w:rPr>
        <w:t> стили (публицистический, научный, официально-деловой, язык художественной литературы, разговорный стили).</w:t>
      </w:r>
    </w:p>
    <w:p w:rsidR="009D32D4" w:rsidRPr="00B8104F" w:rsidRDefault="009D32D4" w:rsidP="00F40C74">
      <w:pPr>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Используемые технологии, методы и формы работы</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объяснительно-иллюстративного способа обучения. Технологии традиционного обучения используются на  уроках  освоения нового материала, при повторении и обобщении изученного, на уроках контроля, поскольку в основе данных технологий – информирование, просвещение обучающихся и организация их репродуктивных действий с целью выработки у школьников общеучебных умений и навыков.</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Технологии реализации межпредметных  связей в образовательном процессе (русский язык и литература, изобразительное искусство, история, предметы естественнонаучного цикла) используются на уроках  изучения нового материала, позволяя формировать культуроведческую компетенцию ученика и расширять его познавательную активность.</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Технологии дифференцированного обучения используется для освоения учебного материала обучающимися, различающимися по уровню обучаемости, для повышения познавательного интереса. Применение данной технологии в   классе обусловлено неоднородным по уровню успеваемости составом класса. Осуществляется путем деления ученических потоков на подвижные и относительно мобильные по составу группы для освоения программного материала в различных областях на различных уровнях: минимальном, базовом, вариативном.</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Технология проблемного обучения используется на уроках  изучения нового материала с целью развития творческих способностей обучающихся,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знаний, творческое, интеллектуально-познавательное усвоение учениками заданного предметного материала</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Личностно-ориентированные технологии обучения используются на уроках всех типов как способ организации обучения, в процессе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Технологии проектного обучения используются на уроках изучения нового материала как способ развития предметных и личностных компетенций, навыков самостоятельной работы над выбранной темой.</w:t>
      </w:r>
    </w:p>
    <w:p w:rsidR="009D32D4" w:rsidRPr="00B8104F" w:rsidRDefault="009D32D4" w:rsidP="00F40C74">
      <w:pPr>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Информационно-коммуникационные технологии используются на уроках при изучении нового материала, повторении, обобщении, поскольку данные материалы направлены на решение поставленных в уроках задач, а также помогают развивать коммуникативную компетенцию учащихся, самостоятельно готовящих подобные материалы и выступающих с презентациями.</w:t>
      </w:r>
    </w:p>
    <w:p w:rsidR="009D32D4" w:rsidRPr="00B8104F" w:rsidRDefault="009D32D4" w:rsidP="00F40C74">
      <w:pPr>
        <w:shd w:val="clear" w:color="auto" w:fill="FFFFFF"/>
        <w:ind w:firstLine="284"/>
        <w:jc w:val="both"/>
        <w:rPr>
          <w:rFonts w:ascii="Times New Roman" w:eastAsia="Times New Roman" w:hAnsi="Times New Roman" w:cs="Times New Roman"/>
          <w:snapToGrid w:val="0"/>
          <w:color w:val="auto"/>
          <w:lang w:bidi="ar-SA"/>
        </w:rPr>
      </w:pPr>
      <w:r w:rsidRPr="00B8104F">
        <w:rPr>
          <w:rFonts w:ascii="Times New Roman" w:eastAsia="Times New Roman" w:hAnsi="Times New Roman" w:cs="Times New Roman"/>
          <w:snapToGrid w:val="0"/>
          <w:color w:val="auto"/>
          <w:lang w:bidi="ar-SA"/>
        </w:rPr>
        <w:t>Формы контроля:</w:t>
      </w:r>
    </w:p>
    <w:p w:rsidR="009D32D4" w:rsidRPr="009A1778" w:rsidRDefault="009D32D4" w:rsidP="005D6053">
      <w:pPr>
        <w:pStyle w:val="ab"/>
        <w:numPr>
          <w:ilvl w:val="0"/>
          <w:numId w:val="183"/>
        </w:numPr>
        <w:ind w:left="0" w:firstLine="284"/>
        <w:jc w:val="both"/>
        <w:rPr>
          <w:rFonts w:ascii="Times New Roman" w:eastAsia="Times New Roman" w:hAnsi="Times New Roman" w:cs="Times New Roman"/>
          <w:snapToGrid w:val="0"/>
          <w:color w:val="auto"/>
          <w:lang w:bidi="ar-SA"/>
        </w:rPr>
      </w:pPr>
      <w:r w:rsidRPr="009A1778">
        <w:rPr>
          <w:rFonts w:ascii="Times New Roman" w:eastAsia="Times New Roman" w:hAnsi="Times New Roman" w:cs="Times New Roman"/>
          <w:snapToGrid w:val="0"/>
          <w:color w:val="auto"/>
          <w:lang w:bidi="ar-SA"/>
        </w:rPr>
        <w:t>тематический:  фронтальный и индивидуальный опрос; пересказ (подробный, сжатый, выборочный, художественный, с изменением лица);</w:t>
      </w:r>
    </w:p>
    <w:p w:rsidR="009D32D4" w:rsidRPr="009A1778" w:rsidRDefault="009D32D4" w:rsidP="005D6053">
      <w:pPr>
        <w:pStyle w:val="ab"/>
        <w:numPr>
          <w:ilvl w:val="0"/>
          <w:numId w:val="183"/>
        </w:numPr>
        <w:ind w:left="0" w:firstLine="284"/>
        <w:jc w:val="both"/>
        <w:rPr>
          <w:rFonts w:ascii="Times New Roman" w:eastAsia="Times New Roman" w:hAnsi="Times New Roman" w:cs="Times New Roman"/>
          <w:snapToGrid w:val="0"/>
          <w:color w:val="auto"/>
          <w:lang w:bidi="ar-SA"/>
        </w:rPr>
      </w:pPr>
      <w:r w:rsidRPr="009A1778">
        <w:rPr>
          <w:rFonts w:ascii="Times New Roman" w:eastAsia="Times New Roman" w:hAnsi="Times New Roman" w:cs="Times New Roman"/>
          <w:snapToGrid w:val="0"/>
          <w:color w:val="auto"/>
          <w:lang w:bidi="ar-SA"/>
        </w:rPr>
        <w:t>выразительное чтение, в том числе наизусть; развернутый ответ на вопрос; сочинение; сообщение на литературную и историко-литературную тему;п резентации проектов;контрольные работы .</w:t>
      </w:r>
    </w:p>
    <w:p w:rsidR="009D32D4" w:rsidRPr="009A1778" w:rsidRDefault="009D32D4" w:rsidP="005D6053">
      <w:pPr>
        <w:pStyle w:val="ab"/>
        <w:numPr>
          <w:ilvl w:val="0"/>
          <w:numId w:val="183"/>
        </w:numPr>
        <w:ind w:left="0" w:firstLine="284"/>
        <w:jc w:val="both"/>
        <w:rPr>
          <w:rFonts w:ascii="Times New Roman" w:eastAsia="Times New Roman" w:hAnsi="Times New Roman" w:cs="Times New Roman"/>
          <w:snapToGrid w:val="0"/>
          <w:color w:val="auto"/>
          <w:lang w:bidi="ar-SA"/>
        </w:rPr>
      </w:pPr>
      <w:r w:rsidRPr="009A1778">
        <w:rPr>
          <w:rFonts w:ascii="Times New Roman" w:eastAsia="Times New Roman" w:hAnsi="Times New Roman" w:cs="Times New Roman"/>
          <w:snapToGrid w:val="0"/>
          <w:color w:val="auto"/>
          <w:lang w:bidi="ar-SA"/>
        </w:rPr>
        <w:t xml:space="preserve"> промежуточная аттестация:   контрольная работа в форме тестового задания ( формат ГИА , с выбором ответа, с кратким ответом), проверяющие начитанность учащихся, знание теоретико-литературных понятий, а также развернутый ответ на вопрос по изученному материалу. </w:t>
      </w:r>
    </w:p>
    <w:p w:rsidR="009D32D4" w:rsidRPr="009A1778" w:rsidRDefault="009D32D4" w:rsidP="00F40C74">
      <w:pPr>
        <w:pStyle w:val="40"/>
        <w:shd w:val="clear" w:color="auto" w:fill="auto"/>
        <w:spacing w:after="0" w:line="240" w:lineRule="auto"/>
        <w:ind w:firstLine="284"/>
      </w:pPr>
    </w:p>
    <w:p w:rsidR="00966D98" w:rsidRPr="009A1778" w:rsidRDefault="00966D98" w:rsidP="00F40C74">
      <w:pPr>
        <w:pStyle w:val="60"/>
        <w:shd w:val="clear" w:color="auto" w:fill="auto"/>
        <w:spacing w:line="240" w:lineRule="auto"/>
        <w:ind w:firstLine="284"/>
        <w:rPr>
          <w:i w:val="0"/>
        </w:rPr>
      </w:pPr>
    </w:p>
    <w:p w:rsidR="000E50C9" w:rsidRPr="009A1778" w:rsidRDefault="00662514" w:rsidP="00F40C74">
      <w:pPr>
        <w:pStyle w:val="23"/>
        <w:numPr>
          <w:ilvl w:val="0"/>
          <w:numId w:val="10"/>
        </w:numPr>
        <w:shd w:val="clear" w:color="auto" w:fill="auto"/>
        <w:tabs>
          <w:tab w:val="left" w:pos="851"/>
        </w:tabs>
        <w:spacing w:after="0" w:line="240" w:lineRule="auto"/>
        <w:ind w:right="1940" w:firstLine="284"/>
        <w:jc w:val="both"/>
        <w:rPr>
          <w:rStyle w:val="27"/>
          <w:b w:val="0"/>
          <w:bCs w:val="0"/>
          <w:i w:val="0"/>
          <w:iCs w:val="0"/>
        </w:rPr>
      </w:pPr>
      <w:r w:rsidRPr="009A1778">
        <w:rPr>
          <w:b/>
        </w:rPr>
        <w:t>ИНОСТРАННЫЙ ЯЗЫК.</w:t>
      </w:r>
      <w:r w:rsidR="00DB2EDA">
        <w:rPr>
          <w:b/>
        </w:rPr>
        <w:t xml:space="preserve"> </w:t>
      </w:r>
      <w:r w:rsidRPr="009A1778">
        <w:rPr>
          <w:rStyle w:val="27"/>
          <w:i w:val="0"/>
        </w:rPr>
        <w:t xml:space="preserve">(АНГЛИЙСКИЙ) </w:t>
      </w:r>
    </w:p>
    <w:p w:rsidR="005957C8" w:rsidRPr="009A1778" w:rsidRDefault="005957C8" w:rsidP="00F40C74">
      <w:pPr>
        <w:pStyle w:val="23"/>
        <w:shd w:val="clear" w:color="auto" w:fill="auto"/>
        <w:tabs>
          <w:tab w:val="left" w:pos="2810"/>
        </w:tabs>
        <w:spacing w:after="0" w:line="240" w:lineRule="auto"/>
        <w:ind w:right="1940" w:firstLine="284"/>
        <w:jc w:val="both"/>
        <w:rPr>
          <w:b/>
        </w:rPr>
      </w:pPr>
      <w:r w:rsidRPr="009A1778">
        <w:rPr>
          <w:b/>
        </w:rPr>
        <w:t>5 класс</w:t>
      </w:r>
    </w:p>
    <w:p w:rsidR="005957C8" w:rsidRPr="009A1778" w:rsidRDefault="005957C8" w:rsidP="00F40C74">
      <w:pPr>
        <w:ind w:firstLine="284"/>
        <w:contextualSpacing/>
        <w:jc w:val="both"/>
        <w:rPr>
          <w:rFonts w:ascii="Times New Roman" w:eastAsia="Calibri" w:hAnsi="Times New Roman" w:cs="Times New Roman"/>
          <w:b/>
          <w:lang w:eastAsia="en-US"/>
        </w:rPr>
      </w:pPr>
      <w:r w:rsidRPr="009A1778">
        <w:rPr>
          <w:rFonts w:ascii="Times New Roman" w:eastAsia="Calibri" w:hAnsi="Times New Roman" w:cs="Times New Roman"/>
          <w:b/>
          <w:lang w:eastAsia="en-US"/>
        </w:rPr>
        <w:t>Основные требования к уровню подготовки обучающихся.</w:t>
      </w:r>
    </w:p>
    <w:p w:rsidR="005957C8" w:rsidRPr="00B8104F" w:rsidRDefault="005957C8" w:rsidP="00F40C74">
      <w:pPr>
        <w:ind w:firstLine="284"/>
        <w:contextualSpacing/>
        <w:jc w:val="both"/>
        <w:rPr>
          <w:rFonts w:ascii="Times New Roman" w:eastAsia="Calibri" w:hAnsi="Times New Roman" w:cs="Times New Roman"/>
          <w:b/>
          <w:lang w:eastAsia="en-US"/>
        </w:rPr>
      </w:pPr>
      <w:r w:rsidRPr="009A1778">
        <w:rPr>
          <w:rFonts w:ascii="Times New Roman" w:eastAsia="Calibri" w:hAnsi="Times New Roman" w:cs="Times New Roman"/>
          <w:b/>
          <w:lang w:eastAsia="en-US"/>
        </w:rPr>
        <w:t>Личностные результаты:</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 будут сформированы основы российской гражданской идентичности, чувство гордости за свою Родину, российский народ и историю России;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2) будет сформирован социально ориентированный взгляд на мир в его органичном единстве и </w:t>
      </w:r>
      <w:r w:rsidRPr="00B8104F">
        <w:rPr>
          <w:rFonts w:ascii="Times New Roman" w:eastAsia="Calibri" w:hAnsi="Times New Roman" w:cs="Times New Roman"/>
          <w:lang w:eastAsia="en-US"/>
        </w:rPr>
        <w:lastRenderedPageBreak/>
        <w:t xml:space="preserve">разнообразии природы, народов, культур и религий;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3) будет сформировано уважительное отношение к иному мнению, истории и культуре других народов;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4) будут сформированы навыки адаптации в динамично изменяющемся и развивающемся мире;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5) будут развиты мотивы учебной деятельности и сформирован личностный смысл учения;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6) будут развиты самостоятельность и личная ответственность за свои поступки;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7) будут сформированы эстетические потребности, ценности и чувства;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8) будут развиты этические чувства, доброжелательность и эмоционально-нравственная отзывчивость, понимание и сопереживание чувствам других людей;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9) будут развиты навыки сотрудничества со взрослыми и сверстниками в разных социальных ситуациях;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10) будут сформированы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Метапредметные результаты:</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w:t>
      </w:r>
      <w:r w:rsidRPr="00B8104F">
        <w:rPr>
          <w:rFonts w:ascii="Times New Roman" w:eastAsia="Calibri" w:hAnsi="Times New Roman" w:cs="Times New Roman"/>
          <w:lang w:eastAsia="en-US"/>
        </w:rPr>
        <w:tab/>
        <w:t xml:space="preserve">овладеют способностью принимать и сохранять цели и задачи учебной деятельности, поиска средств её осуществления;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2)</w:t>
      </w:r>
      <w:r w:rsidRPr="00B8104F">
        <w:rPr>
          <w:rFonts w:ascii="Times New Roman" w:eastAsia="Calibri" w:hAnsi="Times New Roman" w:cs="Times New Roman"/>
          <w:lang w:eastAsia="en-US"/>
        </w:rPr>
        <w:tab/>
        <w:t>сформируют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3)</w:t>
      </w:r>
      <w:r w:rsidRPr="00B8104F">
        <w:rPr>
          <w:rFonts w:ascii="Times New Roman" w:eastAsia="Calibri" w:hAnsi="Times New Roman" w:cs="Times New Roman"/>
          <w:lang w:eastAsia="en-US"/>
        </w:rPr>
        <w:tab/>
        <w:t xml:space="preserve"> сформируют умения понимать причины успеха/неуспеха учебной деятельности и способности конструктивно действовать даже в ситуациях неуспеха;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4)</w:t>
      </w:r>
      <w:r w:rsidRPr="00B8104F">
        <w:rPr>
          <w:rFonts w:ascii="Times New Roman" w:eastAsia="Calibri" w:hAnsi="Times New Roman" w:cs="Times New Roman"/>
          <w:lang w:eastAsia="en-US"/>
        </w:rPr>
        <w:tab/>
        <w:t xml:space="preserve"> освоят формы познавательной и личностной рефлексии;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5)</w:t>
      </w:r>
      <w:r w:rsidRPr="00B8104F">
        <w:rPr>
          <w:rFonts w:ascii="Times New Roman" w:eastAsia="Calibri" w:hAnsi="Times New Roman" w:cs="Times New Roman"/>
          <w:lang w:eastAsia="en-US"/>
        </w:rPr>
        <w:tab/>
        <w:t xml:space="preserve">будут использовать речевые средства и средства информационных и коммуникационных технологий для решения коммуникативных и познавательных задач;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6)</w:t>
      </w:r>
      <w:r w:rsidRPr="00B8104F">
        <w:rPr>
          <w:rFonts w:ascii="Times New Roman" w:eastAsia="Calibri" w:hAnsi="Times New Roman" w:cs="Times New Roman"/>
          <w:lang w:eastAsia="en-US"/>
        </w:rPr>
        <w:tab/>
        <w:t xml:space="preserve"> будут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7)</w:t>
      </w:r>
      <w:r w:rsidRPr="00B8104F">
        <w:rPr>
          <w:rFonts w:ascii="Times New Roman" w:eastAsia="Calibri" w:hAnsi="Times New Roman" w:cs="Times New Roman"/>
          <w:lang w:eastAsia="en-US"/>
        </w:rPr>
        <w:tab/>
        <w:t xml:space="preserve">овладеют навыками смыслового чтения диалогов и художественных текстов в соответствии с целями и задачами; будут осознанно строить небольшое речевое высказывание в соответствии с задачами коммуникации и составлять тексты в устной и письменной форме;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8)</w:t>
      </w:r>
      <w:r w:rsidRPr="00B8104F">
        <w:rPr>
          <w:rFonts w:ascii="Times New Roman" w:eastAsia="Calibri" w:hAnsi="Times New Roman" w:cs="Times New Roman"/>
          <w:lang w:eastAsia="en-US"/>
        </w:rPr>
        <w:tab/>
        <w:t xml:space="preserve">будут готовы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9)</w:t>
      </w:r>
      <w:r w:rsidRPr="00B8104F">
        <w:rPr>
          <w:rFonts w:ascii="Times New Roman" w:eastAsia="Calibri" w:hAnsi="Times New Roman" w:cs="Times New Roman"/>
          <w:lang w:eastAsia="en-US"/>
        </w:rPr>
        <w:tab/>
        <w:t xml:space="preserve"> смогут определять общие цели и пути их достижения; смогут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10)</w:t>
      </w:r>
      <w:r w:rsidRPr="00B8104F">
        <w:rPr>
          <w:rFonts w:ascii="Times New Roman" w:eastAsia="Calibri" w:hAnsi="Times New Roman" w:cs="Times New Roman"/>
          <w:lang w:eastAsia="en-US"/>
        </w:rPr>
        <w:tab/>
        <w:t xml:space="preserve"> овладеют базовыми предметными и межпредметными понятиями, отражающими существенные связи и отношения между объектами и процессами.</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Предметные результаты:</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В коммуникативной сфере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Речевая компетенция в следующих видах речевой деятельности:</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Говорение. Диалогическая речь</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Получит возможность научиться брать и давать интервью </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Говорение. Монологическая речь</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w:t>
      </w:r>
      <w:r w:rsidRPr="00B8104F">
        <w:rPr>
          <w:rFonts w:ascii="Times New Roman" w:eastAsia="Calibri" w:hAnsi="Times New Roman" w:cs="Times New Roman"/>
          <w:lang w:eastAsia="en-US"/>
        </w:rPr>
        <w:lastRenderedPageBreak/>
        <w:t>и/или вербальные опоры (ключевые слова, план, вопросы);</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давать краткую характеристику реальных людей и лите¬ратурных персонажей;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передавать основное содержание прочитанного текста с опорой или без опоры на текст/ключевые слова/план/вопросы.</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делать сообщение на заданную тему на основе прочитанного;</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комментировать факты из прочитанного/прослушанного текста, аргументировать своё отношение к прочитанному/прослушанному;</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кратко высказываться без предварительной подготовки на заданную тему в соответствии с предложенной ситуацией общения;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кратко излагать результаты выполненной проектной работы.</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Аудирование</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выделять основную мысль в воспринимаемом на слух тексте;</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отделять в тексте, воспринимаемом на слух, главные факты от второстепенных;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использовать контекстуальную или языковую догадку при восприятии на слух текстов, содержащих незнакомые слова;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игнорировать незнакомые языковые явления, несущественные для понимания основного содержания воспринимаемого на слух текста.</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Чтение</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и понимать основное содержание несложных аутентичных текстов, содержащих некоторое количество неизученных языковых явлений;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и полностью понимать несложные аутентичные тексты, построенные в основном на изученном языковом материале;</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догадываться о значении незнакомых слов по сходству с русским/родным языком; по словообразовательным элементам, по контексту;</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игнорировать в процессе чтения незнакомые слова, не мешающие понимать основное содержание текста;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пользоваться сносками и лингвострановедческим справочником.</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Письменная речь</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 писать личное письмо в ответ на письмо-стимул с употреблением формул речевого этикета, принятых в стране изучаемого языка.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делать краткие выписки из текста с целью их использования в собственных устных высказываниях;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составлять план/тезисы устного или письменного сообщения;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кратко излагать в письменном виде результаты своей проектной деятельности;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писать небольшие письменные высказывания с опорой на образец.</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Языковая компетентность (владение языковыми средствами)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Фонетическая сторона речи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различать на слух и адекватно, без фонематических ошибок, ведущих к сбою </w:t>
      </w:r>
      <w:r w:rsidRPr="00B8104F">
        <w:rPr>
          <w:rFonts w:ascii="Times New Roman" w:eastAsia="Calibri" w:hAnsi="Times New Roman" w:cs="Times New Roman"/>
          <w:lang w:eastAsia="en-US"/>
        </w:rPr>
        <w:lastRenderedPageBreak/>
        <w:t>коммуникации, произносить все звуки английского языка;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соблюдать правильное ударение в изученных словах;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различать коммуникативные типы предложения по интонации;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выражать модальные значения, чувства и эмоции с помощью интонации;</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Орфография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 правильно писать изученные слова.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 сравнивать и анализировать буквосочетания английского языка и их транскрипцию.</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Лексическая сторона речи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изучаемой тематики;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изучаемой тематики в соответствии с решаемой коммуникативной задачей;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соблюдать существующие в английском языке нормы лексической сочетаемости;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употреблять в речи в нескольких значениях многозначные слова, изученные в пределах изучаемой тематики;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находить различия между явлениями синонимии и антонимии;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распознавать принадлежность слов к частям речи по определённым признакам (артиклям, аффиксам и др.);</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Грамматическая сторона речи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распознавать и употреблять в речи:</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eastAsia="en-US"/>
        </w:rPr>
      </w:pPr>
      <w:r w:rsidRPr="009A1778">
        <w:rPr>
          <w:rFonts w:ascii="Times New Roman" w:eastAsia="Calibri" w:hAnsi="Times New Roman" w:cs="Times New Roman"/>
          <w:lang w:eastAsia="en-US"/>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eastAsia="en-US"/>
        </w:rPr>
      </w:pPr>
      <w:r w:rsidRPr="009A1778">
        <w:rPr>
          <w:rFonts w:ascii="Times New Roman" w:eastAsia="Calibri" w:hAnsi="Times New Roman" w:cs="Times New Roman"/>
          <w:lang w:eastAsia="en-US"/>
        </w:rPr>
        <w:t xml:space="preserve"> распространённые простые предложения, в том числе с несколькими обстоятельствами, следующими в определённом порядке (Wemovedto a newhouselastyear);</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val="en-US" w:eastAsia="en-US"/>
        </w:rPr>
      </w:pPr>
      <w:r w:rsidRPr="009A1778">
        <w:rPr>
          <w:rFonts w:ascii="Times New Roman" w:eastAsia="Calibri" w:hAnsi="Times New Roman" w:cs="Times New Roman"/>
          <w:lang w:eastAsia="en-US"/>
        </w:rPr>
        <w:t>предложения с начальным It (It’scold.</w:t>
      </w:r>
      <w:r w:rsidRPr="009A1778">
        <w:rPr>
          <w:rFonts w:ascii="Times New Roman" w:eastAsia="Calibri" w:hAnsi="Times New Roman" w:cs="Times New Roman"/>
          <w:lang w:val="en-US" w:eastAsia="en-US"/>
        </w:rPr>
        <w:t>It</w:t>
      </w:r>
      <w:r w:rsidRPr="00DB2EDA">
        <w:rPr>
          <w:rFonts w:ascii="Times New Roman" w:eastAsia="Calibri" w:hAnsi="Times New Roman" w:cs="Times New Roman"/>
          <w:lang w:eastAsia="en-US"/>
        </w:rPr>
        <w:t>’</w:t>
      </w:r>
      <w:r w:rsidRPr="009A1778">
        <w:rPr>
          <w:rFonts w:ascii="Times New Roman" w:eastAsia="Calibri" w:hAnsi="Times New Roman" w:cs="Times New Roman"/>
          <w:lang w:val="en-US" w:eastAsia="en-US"/>
        </w:rPr>
        <w:t>s</w:t>
      </w:r>
      <w:r w:rsidRPr="00DB2EDA">
        <w:rPr>
          <w:rFonts w:ascii="Times New Roman" w:eastAsia="Calibri" w:hAnsi="Times New Roman" w:cs="Times New Roman"/>
          <w:lang w:eastAsia="en-US"/>
        </w:rPr>
        <w:t xml:space="preserve"> </w:t>
      </w:r>
      <w:r w:rsidRPr="009A1778">
        <w:rPr>
          <w:rFonts w:ascii="Times New Roman" w:eastAsia="Calibri" w:hAnsi="Times New Roman" w:cs="Times New Roman"/>
          <w:lang w:val="en-US" w:eastAsia="en-US"/>
        </w:rPr>
        <w:t>five</w:t>
      </w:r>
      <w:r w:rsidRPr="00DB2EDA">
        <w:rPr>
          <w:rFonts w:ascii="Times New Roman" w:eastAsia="Calibri" w:hAnsi="Times New Roman" w:cs="Times New Roman"/>
          <w:lang w:eastAsia="en-US"/>
        </w:rPr>
        <w:t xml:space="preserve"> </w:t>
      </w:r>
      <w:r w:rsidRPr="009A1778">
        <w:rPr>
          <w:rFonts w:ascii="Times New Roman" w:eastAsia="Calibri" w:hAnsi="Times New Roman" w:cs="Times New Roman"/>
          <w:lang w:val="en-US" w:eastAsia="en-US"/>
        </w:rPr>
        <w:t>o</w:t>
      </w:r>
      <w:r w:rsidRPr="00DB2EDA">
        <w:rPr>
          <w:rFonts w:ascii="Times New Roman" w:eastAsia="Calibri" w:hAnsi="Times New Roman" w:cs="Times New Roman"/>
          <w:lang w:eastAsia="en-US"/>
        </w:rPr>
        <w:t>’</w:t>
      </w:r>
      <w:r w:rsidRPr="009A1778">
        <w:rPr>
          <w:rFonts w:ascii="Times New Roman" w:eastAsia="Calibri" w:hAnsi="Times New Roman" w:cs="Times New Roman"/>
          <w:lang w:val="en-US" w:eastAsia="en-US"/>
        </w:rPr>
        <w:t>clock</w:t>
      </w:r>
      <w:r w:rsidRPr="00DB2EDA">
        <w:rPr>
          <w:rFonts w:ascii="Times New Roman" w:eastAsia="Calibri" w:hAnsi="Times New Roman" w:cs="Times New Roman"/>
          <w:lang w:eastAsia="en-US"/>
        </w:rPr>
        <w:t xml:space="preserve">. </w:t>
      </w:r>
      <w:r w:rsidRPr="009A1778">
        <w:rPr>
          <w:rFonts w:ascii="Times New Roman" w:eastAsia="Calibri" w:hAnsi="Times New Roman" w:cs="Times New Roman"/>
          <w:lang w:val="en-US" w:eastAsia="en-US"/>
        </w:rPr>
        <w:t>It’s interesting. It’s winter);</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val="en-US"/>
        </w:rPr>
      </w:pPr>
      <w:r w:rsidRPr="009A1778">
        <w:rPr>
          <w:rFonts w:ascii="Times New Roman" w:eastAsia="Calibri" w:hAnsi="Times New Roman" w:cs="Times New Roman"/>
        </w:rPr>
        <w:t>предложениясначальным</w:t>
      </w:r>
      <w:r w:rsidRPr="009A1778">
        <w:rPr>
          <w:rFonts w:ascii="Times New Roman" w:eastAsia="Calibri" w:hAnsi="Times New Roman" w:cs="Times New Roman"/>
          <w:lang w:val="en-US"/>
        </w:rPr>
        <w:t xml:space="preserve"> There + to be (There are a lot of trees in the park);</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eastAsia="en-US"/>
        </w:rPr>
      </w:pPr>
      <w:r w:rsidRPr="009A1778">
        <w:rPr>
          <w:rFonts w:ascii="Times New Roman" w:eastAsia="Calibri" w:hAnsi="Times New Roman" w:cs="Times New Roman"/>
          <w:lang w:eastAsia="en-US"/>
        </w:rPr>
        <w:t>сложносочинённые предложения с сочинительными союзами and, but, or;</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eastAsia="en-US"/>
        </w:rPr>
      </w:pPr>
      <w:r w:rsidRPr="009A1778">
        <w:rPr>
          <w:rFonts w:ascii="Times New Roman" w:eastAsia="Calibri" w:hAnsi="Times New Roman" w:cs="Times New Roman"/>
          <w:lang w:eastAsia="en-US"/>
        </w:rPr>
        <w:t xml:space="preserve"> имена существительные в единственном и множественном числе, образованные по правилу и исключения;</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eastAsia="en-US"/>
        </w:rPr>
      </w:pPr>
      <w:r w:rsidRPr="009A1778">
        <w:rPr>
          <w:rFonts w:ascii="Times New Roman" w:eastAsia="Calibri" w:hAnsi="Times New Roman" w:cs="Times New Roman"/>
          <w:lang w:eastAsia="en-US"/>
        </w:rPr>
        <w:t xml:space="preserve"> имена существительные с определённым/ неопределённым/ нулевым артиклем;</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eastAsia="en-US"/>
        </w:rPr>
      </w:pPr>
      <w:r w:rsidRPr="009A1778">
        <w:rPr>
          <w:rFonts w:ascii="Times New Roman" w:eastAsia="Calibri" w:hAnsi="Times New Roman" w:cs="Times New Roman"/>
          <w:lang w:eastAsia="en-US"/>
        </w:rPr>
        <w:t>личные, притяжательные, указательные, неопределённые, относительные, вопросительные местоимения;</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eastAsia="en-US"/>
        </w:rPr>
      </w:pPr>
      <w:r w:rsidRPr="009A1778">
        <w:rPr>
          <w:rFonts w:ascii="Times New Roman" w:eastAsia="Calibri" w:hAnsi="Times New Roman" w:cs="Times New Roman"/>
          <w:lang w:eastAsia="en-US"/>
        </w:rPr>
        <w:t xml:space="preserve">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(many/much, few/a few, little/a little);</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eastAsia="en-US"/>
        </w:rPr>
      </w:pPr>
      <w:r w:rsidRPr="009A1778">
        <w:rPr>
          <w:rFonts w:ascii="Times New Roman" w:eastAsia="Calibri" w:hAnsi="Times New Roman" w:cs="Times New Roman"/>
          <w:lang w:eastAsia="en-US"/>
        </w:rPr>
        <w:t>количественные и порядковые числительные;</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eastAsia="en-US"/>
        </w:rPr>
      </w:pPr>
      <w:r w:rsidRPr="009A1778">
        <w:rPr>
          <w:rFonts w:ascii="Times New Roman" w:eastAsia="Calibri" w:hAnsi="Times New Roman" w:cs="Times New Roman"/>
          <w:lang w:eastAsia="en-US"/>
        </w:rPr>
        <w:t xml:space="preserve"> глаголы в наиболее употребительных временных формах действительного залога: PresentSimple, FutureSimple и PastSimple, Present и PastContinuous, PresentPerfect;</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eastAsia="en-US"/>
        </w:rPr>
      </w:pPr>
      <w:r w:rsidRPr="009A1778">
        <w:rPr>
          <w:rFonts w:ascii="Times New Roman" w:eastAsia="Calibri" w:hAnsi="Times New Roman" w:cs="Times New Roman"/>
          <w:lang w:eastAsia="en-US"/>
        </w:rPr>
        <w:t xml:space="preserve"> различные грамматические средства для выражения будущего времени: SimpleFuture, tobegoingto, PresentContinuous;</w:t>
      </w:r>
    </w:p>
    <w:p w:rsidR="005957C8" w:rsidRPr="009A1778" w:rsidRDefault="005957C8" w:rsidP="005D6053">
      <w:pPr>
        <w:pStyle w:val="ab"/>
        <w:numPr>
          <w:ilvl w:val="0"/>
          <w:numId w:val="184"/>
        </w:numPr>
        <w:ind w:left="0" w:firstLine="284"/>
        <w:jc w:val="both"/>
        <w:rPr>
          <w:rFonts w:ascii="Times New Roman" w:eastAsia="Calibri" w:hAnsi="Times New Roman" w:cs="Times New Roman"/>
          <w:lang w:val="en-US"/>
        </w:rPr>
      </w:pPr>
      <w:r w:rsidRPr="009A1778">
        <w:rPr>
          <w:rFonts w:ascii="Times New Roman" w:eastAsia="Calibri" w:hAnsi="Times New Roman" w:cs="Times New Roman"/>
        </w:rPr>
        <w:lastRenderedPageBreak/>
        <w:t>модальныеглаголыиихэквиваленты</w:t>
      </w:r>
      <w:r w:rsidRPr="009A1778">
        <w:rPr>
          <w:rFonts w:ascii="Times New Roman" w:eastAsia="Calibri" w:hAnsi="Times New Roman" w:cs="Times New Roman"/>
          <w:lang w:val="en-US"/>
        </w:rPr>
        <w:t xml:space="preserve"> (may, can, be able to, must, have to, should, could).</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оперировать в процессе устного и письменного общения простыми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5957C8" w:rsidRPr="00B8104F" w:rsidRDefault="005957C8" w:rsidP="00F40C74">
      <w:pPr>
        <w:pStyle w:val="23"/>
        <w:shd w:val="clear" w:color="auto" w:fill="auto"/>
        <w:tabs>
          <w:tab w:val="left" w:pos="2810"/>
        </w:tabs>
        <w:spacing w:after="0" w:line="240" w:lineRule="auto"/>
        <w:ind w:right="1940" w:firstLine="284"/>
        <w:jc w:val="both"/>
        <w:rPr>
          <w:b/>
        </w:rPr>
      </w:pPr>
    </w:p>
    <w:p w:rsidR="005957C8" w:rsidRPr="00B8104F" w:rsidRDefault="005957C8" w:rsidP="00F40C74">
      <w:pPr>
        <w:pStyle w:val="23"/>
        <w:shd w:val="clear" w:color="auto" w:fill="auto"/>
        <w:tabs>
          <w:tab w:val="left" w:pos="2810"/>
        </w:tabs>
        <w:spacing w:after="0" w:line="240" w:lineRule="auto"/>
        <w:ind w:right="1940" w:firstLine="284"/>
        <w:jc w:val="both"/>
        <w:rPr>
          <w:b/>
        </w:rPr>
      </w:pPr>
    </w:p>
    <w:p w:rsidR="005957C8" w:rsidRPr="00B8104F" w:rsidRDefault="005957C8" w:rsidP="00F40C74">
      <w:pPr>
        <w:pStyle w:val="23"/>
        <w:shd w:val="clear" w:color="auto" w:fill="auto"/>
        <w:tabs>
          <w:tab w:val="left" w:pos="2810"/>
        </w:tabs>
        <w:spacing w:after="0" w:line="240" w:lineRule="auto"/>
        <w:ind w:right="1940" w:firstLine="284"/>
        <w:jc w:val="both"/>
        <w:rPr>
          <w:b/>
        </w:rPr>
      </w:pPr>
      <w:r w:rsidRPr="00B8104F">
        <w:rPr>
          <w:b/>
        </w:rPr>
        <w:t>6класс</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Основные требования к уровню подготовки обучающихся.</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 xml:space="preserve">Личностные результаты: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 будут сформированы основы российской гражданской идентичности, чувство гордости за свою Родину, российский народ и историю России;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2) будет сформирован социально ориентированный взгляд на мир в его органичном единстве и разнообразии природы, народов, культур и религий;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3) будет сформировано уважительное отношение к иному мнению, истории и культуре других народов;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4) будут сформированы навыки адаптации в динамично изменяющемся и развивающемся мире;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5) будут развиты мотивы учебной деятельности и сформирован личностный смысл учения;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6) будут развиты самостоятельность и личная ответственность за свои поступки;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7) будут сформированы эстетические потребности, ценности и чувства;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8) будут развиты этические чувства, доброжелательность и эмоционально-нравственная отзывчивость, понимание и сопереживание чувствам других людей;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9) будут развиты навыки сотрудничества со взрослыми и сверстниками в разных социальных ситуациях;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10) будут сформированы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Метапредметные результаты:</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w:t>
      </w:r>
      <w:r w:rsidRPr="00B8104F">
        <w:rPr>
          <w:rFonts w:ascii="Times New Roman" w:eastAsia="Calibri" w:hAnsi="Times New Roman" w:cs="Times New Roman"/>
          <w:lang w:eastAsia="en-US"/>
        </w:rPr>
        <w:tab/>
        <w:t xml:space="preserve">овладеют способностью принимать и сохранять цели и задачи учебной деятельности, поиска средств её осуществления;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2)</w:t>
      </w:r>
      <w:r w:rsidRPr="00B8104F">
        <w:rPr>
          <w:rFonts w:ascii="Times New Roman" w:eastAsia="Calibri" w:hAnsi="Times New Roman" w:cs="Times New Roman"/>
          <w:lang w:eastAsia="en-US"/>
        </w:rPr>
        <w:tab/>
        <w:t>сформируют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3)</w:t>
      </w:r>
      <w:r w:rsidRPr="00B8104F">
        <w:rPr>
          <w:rFonts w:ascii="Times New Roman" w:eastAsia="Calibri" w:hAnsi="Times New Roman" w:cs="Times New Roman"/>
          <w:lang w:eastAsia="en-US"/>
        </w:rPr>
        <w:tab/>
        <w:t xml:space="preserve"> сформируют умения понимать причины успеха/неуспеха учебной деятельности и способности конструктивно действовать даже в ситуациях неуспеха;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4)</w:t>
      </w:r>
      <w:r w:rsidRPr="00B8104F">
        <w:rPr>
          <w:rFonts w:ascii="Times New Roman" w:eastAsia="Calibri" w:hAnsi="Times New Roman" w:cs="Times New Roman"/>
          <w:lang w:eastAsia="en-US"/>
        </w:rPr>
        <w:tab/>
        <w:t xml:space="preserve"> освоят формы познавательной и личностной рефлексии;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5)</w:t>
      </w:r>
      <w:r w:rsidRPr="00B8104F">
        <w:rPr>
          <w:rFonts w:ascii="Times New Roman" w:eastAsia="Calibri" w:hAnsi="Times New Roman" w:cs="Times New Roman"/>
          <w:lang w:eastAsia="en-US"/>
        </w:rPr>
        <w:tab/>
        <w:t xml:space="preserve">будут использовать речевые средства и средства информационных и коммуникационных технологий для решения коммуникативных и познавательных задач;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6)</w:t>
      </w:r>
      <w:r w:rsidRPr="00B8104F">
        <w:rPr>
          <w:rFonts w:ascii="Times New Roman" w:eastAsia="Calibri" w:hAnsi="Times New Roman" w:cs="Times New Roman"/>
          <w:lang w:eastAsia="en-US"/>
        </w:rPr>
        <w:tab/>
        <w:t xml:space="preserve"> будут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7)</w:t>
      </w:r>
      <w:r w:rsidRPr="00B8104F">
        <w:rPr>
          <w:rFonts w:ascii="Times New Roman" w:eastAsia="Calibri" w:hAnsi="Times New Roman" w:cs="Times New Roman"/>
          <w:lang w:eastAsia="en-US"/>
        </w:rPr>
        <w:tab/>
        <w:t xml:space="preserve">овладеют навыками смыслового чтения диалогов и художественных текстов в соответствии с целями и задачами; будут осознанно строить небольшое речевое высказывание в соответствии с задачами коммуникации и составлять тексты в устной и письменной форме;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8)</w:t>
      </w:r>
      <w:r w:rsidRPr="00B8104F">
        <w:rPr>
          <w:rFonts w:ascii="Times New Roman" w:eastAsia="Calibri" w:hAnsi="Times New Roman" w:cs="Times New Roman"/>
          <w:lang w:eastAsia="en-US"/>
        </w:rPr>
        <w:tab/>
        <w:t xml:space="preserve">будут готовы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9)</w:t>
      </w:r>
      <w:r w:rsidRPr="00B8104F">
        <w:rPr>
          <w:rFonts w:ascii="Times New Roman" w:eastAsia="Calibri" w:hAnsi="Times New Roman" w:cs="Times New Roman"/>
          <w:lang w:eastAsia="en-US"/>
        </w:rPr>
        <w:tab/>
        <w:t xml:space="preserve"> смогут определять общие цели и пути их достижения; смогут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lastRenderedPageBreak/>
        <w:t>10)</w:t>
      </w:r>
      <w:r w:rsidRPr="00B8104F">
        <w:rPr>
          <w:rFonts w:ascii="Times New Roman" w:eastAsia="Calibri" w:hAnsi="Times New Roman" w:cs="Times New Roman"/>
          <w:lang w:eastAsia="en-US"/>
        </w:rPr>
        <w:tab/>
        <w:t xml:space="preserve"> овладеют базовыми предметными и межпредметными понятиями, отражающими существенные связи и отношения между объектами и процессами.</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Предметные результаты:</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В коммуникативной сфере </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Речевая компетенция в следующих видах речевой деятельности:</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Говорение. Диалогическая речь</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Получит возможность научиться брать и давать интервью </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Говорение. Монологическая речь</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давать краткую характеристику реальных людей и лите¬ратурных персонажей;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передавать основное содержание прочитанного текста с опорой или без опоры на текст/ключевые слова/план/вопросы.</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делать сообщение на заданную тему на основе прочитанного;</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комментировать факты из прочитанного/прослушанного текста, аргументировать своё отношение к прочитанному/прослушанному;</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кратко высказываться без предварительной подготовки на заданную тему в соответствии с предложенной ситуацией общения;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кратко излагать результаты выполненной проектной работы.</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Аудирование</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выделять основную мысль в воспринимаемом на слух тексте;</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отделять в тексте, воспринимаемом на слух, главные факты от второстепенных;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использовать контекстуальную или языковую догадку при восприятии на слух текстов, содержащих незнакомые слова;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игнорировать незнакомые языковые явления, несущественные для понимания основного содержания воспринимаемого на слух текста.</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Чтение</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и понимать основное содержание несложных аутентичных текстов, содержащих некоторое количество неизученных языковых явлений;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и полностью понимать несложные аутентичные тексты, построенные в основном на изученном языковом материале;</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догадываться о значении незнакомых слов по сходству с русским/родным языком; по словообразовательным элементам, по контексту;</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игнорировать в процессе чтения незнакомые слова, не мешающие понимать основное содержание текста;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пользоваться сносками и лингвострановедческим справочником.</w:t>
      </w:r>
    </w:p>
    <w:p w:rsidR="0006583B" w:rsidRDefault="0006583B" w:rsidP="00F40C74">
      <w:pPr>
        <w:ind w:firstLine="284"/>
        <w:contextualSpacing/>
        <w:jc w:val="both"/>
        <w:rPr>
          <w:rFonts w:ascii="Times New Roman" w:eastAsia="Calibri" w:hAnsi="Times New Roman" w:cs="Times New Roman"/>
          <w:b/>
          <w:lang w:eastAsia="en-US"/>
        </w:rPr>
      </w:pP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lastRenderedPageBreak/>
        <w:t>Письменная речь</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 писать личное письмо в ответ на письмо-стимул с употреблением формул речевого этикета, принятых в стране изучаемого языка.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делать краткие выписки из текста с целью их использования в собственных устных высказываниях;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составлять план/тезисы устного или письменного сообщения;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кратко излагать в письменном виде результаты своей проектной деятельности;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писать небольшие письменные высказывания с опорой на образец.</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Языковая компетентность (владение языковыми средствами)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Фонетическая сторона речи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различать на слух и адекватно, без фонематических ошибок, ведущих к сбою коммуникации, произносить все звуки английского языка;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соблюдать правильное ударение в изученных словах;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различать коммуникативные типы предложения по интонации;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выражать модальные значения, чувства и эмоции с помощью интонации;</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Орфография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 правильно писать изученные слова.</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 сравнивать и анализировать буквосочетания английского языка и их транскрипцию.</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Лексическая сторона речи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Лексические навыки формируются как на базе материала, усвоенного во 2–5 классах, так и нового. Лексический запас составляет 288 лексических единиц, предназначенных для рецептивного и продуктивного овладения и обслуживающих ситуации общения в пределах тематики 6 класса. В общий объём лексического материала, подлежащего усвоению, входят:</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отдельные лексические единицы, обслуживающие ситуации общения в пределах предметного содержания речи;</w:t>
      </w:r>
    </w:p>
    <w:p w:rsidR="005957C8" w:rsidRPr="00B8104F" w:rsidRDefault="005957C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t>устойчивые словосочетания (to get on well, pocket money, to wash the dishes, a dining room, a medical check, a board game, etc.);</w:t>
      </w:r>
    </w:p>
    <w:p w:rsidR="005957C8" w:rsidRPr="00B8104F" w:rsidRDefault="005957C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t>интернациональная лексика (an office, a DVD player, etc.);</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многозначные слова (</w:t>
      </w:r>
      <w:r w:rsidRPr="00B8104F">
        <w:rPr>
          <w:rFonts w:ascii="Times New Roman" w:eastAsia="Calibri" w:hAnsi="Times New Roman" w:cs="Times New Roman"/>
          <w:lang w:val="en-US" w:eastAsia="en-US"/>
        </w:rPr>
        <w:t>careful</w:t>
      </w:r>
      <w:r w:rsidRPr="00B8104F">
        <w:rPr>
          <w:rFonts w:ascii="Times New Roman" w:eastAsia="Calibri" w:hAnsi="Times New Roman" w:cs="Times New Roman"/>
          <w:lang w:eastAsia="en-US"/>
        </w:rPr>
        <w:t xml:space="preserve"> – 1) заботливый 2) осторожный 3) точный, аккуратный);</w:t>
      </w:r>
    </w:p>
    <w:p w:rsidR="005957C8" w:rsidRPr="00B8104F" w:rsidRDefault="005957C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t>фразовые глаголы (to have on, to get on, to try on, to look for);</w:t>
      </w:r>
    </w:p>
    <w:p w:rsidR="005957C8" w:rsidRPr="00B8104F" w:rsidRDefault="005957C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t>речевые функции: apologizing/replying to an apology (I’m sorry! I won’t do it again. That’s OK. Forget it.); asking about the price (in a shop) (How much is/are …? How much do/does … cost?); asking for a favour (Can you do me a favour?); asking for permission (Can I …?); explaining/giving arguments (I’d like … because … On the one hand … But on the other hand … That’s why …); expressing doubt (It can’t be true.); expressing understanding (I see. Now I understand. That’s very sensible.); giving arguments/reasons (On the one hand … On the other hand … More than that …); offering/accepting/refusing (Shall I give you a hand? Oh, thanks. It’s OK, thanks.); promising (All right. I’ll …); showing interest/sympathy (What’s the matter? How are you?); thanking (Thank you very much. Oh, thanks. You’re welcome.);</w:t>
      </w:r>
    </w:p>
    <w:p w:rsidR="005957C8" w:rsidRPr="00B8104F" w:rsidRDefault="005957C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t>основные способы словообразования:</w:t>
      </w:r>
    </w:p>
    <w:p w:rsidR="005957C8" w:rsidRPr="00B8104F" w:rsidRDefault="005957C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t>аффиксация: суффиксы существительных (-er (a worker, a driver), -or (an operator), -tion (starvation); прилагательных (-y (frosty, foggy), -ful (respectful, careful), -less (careless);</w:t>
      </w:r>
    </w:p>
    <w:p w:rsidR="005957C8" w:rsidRPr="00B8104F" w:rsidRDefault="005957C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t>словосложение (N + N – work + shop = workshop, stomach + ache = stomachache; N + N – no + thing = nothing, any + body = anybody; Prep + N – in + door = indoor, out + door = outdoor);</w:t>
      </w:r>
    </w:p>
    <w:p w:rsidR="005957C8" w:rsidRPr="00B8104F" w:rsidRDefault="005957C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t>конверсия (a dress – to dress, a place – to place, rain – to rain).</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lastRenderedPageBreak/>
        <w:t>Получит возможность научиться:</w:t>
      </w:r>
    </w:p>
    <w:p w:rsidR="005957C8" w:rsidRPr="0006583B" w:rsidRDefault="005957C8" w:rsidP="005D6053">
      <w:pPr>
        <w:pStyle w:val="ab"/>
        <w:numPr>
          <w:ilvl w:val="0"/>
          <w:numId w:val="184"/>
        </w:numPr>
        <w:ind w:left="851"/>
        <w:jc w:val="both"/>
        <w:rPr>
          <w:rFonts w:ascii="Times New Roman" w:eastAsia="Calibri" w:hAnsi="Times New Roman" w:cs="Times New Roman"/>
          <w:lang w:eastAsia="en-US"/>
        </w:rPr>
      </w:pPr>
      <w:r w:rsidRPr="0006583B">
        <w:rPr>
          <w:rFonts w:ascii="Times New Roman" w:eastAsia="Calibri" w:hAnsi="Times New Roman" w:cs="Times New Roman"/>
          <w:lang w:eastAsia="en-US"/>
        </w:rPr>
        <w:t>употреблять в речи в нескольких значениях многозначные слова, изученные в пределах изучаемой тематики;</w:t>
      </w:r>
    </w:p>
    <w:p w:rsidR="005957C8" w:rsidRPr="0006583B" w:rsidRDefault="005957C8" w:rsidP="005D6053">
      <w:pPr>
        <w:pStyle w:val="ab"/>
        <w:numPr>
          <w:ilvl w:val="0"/>
          <w:numId w:val="184"/>
        </w:numPr>
        <w:ind w:left="851"/>
        <w:jc w:val="both"/>
        <w:rPr>
          <w:rFonts w:ascii="Times New Roman" w:eastAsia="Calibri" w:hAnsi="Times New Roman" w:cs="Times New Roman"/>
          <w:lang w:eastAsia="en-US"/>
        </w:rPr>
      </w:pPr>
      <w:r w:rsidRPr="0006583B">
        <w:rPr>
          <w:rFonts w:ascii="Times New Roman" w:eastAsia="Calibri" w:hAnsi="Times New Roman" w:cs="Times New Roman"/>
          <w:lang w:eastAsia="en-US"/>
        </w:rPr>
        <w:t>находить различия между явлениями синонимии и антонимии;</w:t>
      </w:r>
    </w:p>
    <w:p w:rsidR="005957C8" w:rsidRPr="0006583B" w:rsidRDefault="005957C8" w:rsidP="005D6053">
      <w:pPr>
        <w:pStyle w:val="ab"/>
        <w:numPr>
          <w:ilvl w:val="0"/>
          <w:numId w:val="184"/>
        </w:numPr>
        <w:ind w:left="851"/>
        <w:jc w:val="both"/>
        <w:rPr>
          <w:rFonts w:ascii="Times New Roman" w:eastAsia="Calibri" w:hAnsi="Times New Roman" w:cs="Times New Roman"/>
          <w:lang w:eastAsia="en-US"/>
        </w:rPr>
      </w:pPr>
      <w:r w:rsidRPr="0006583B">
        <w:rPr>
          <w:rFonts w:ascii="Times New Roman" w:eastAsia="Calibri" w:hAnsi="Times New Roman" w:cs="Times New Roman"/>
          <w:lang w:eastAsia="en-US"/>
        </w:rPr>
        <w:t>распознавать принадлежность слов к частям речи по определённым признакам (артиклям, аффиксам и др.);</w:t>
      </w:r>
    </w:p>
    <w:p w:rsidR="005957C8" w:rsidRPr="0006583B" w:rsidRDefault="005957C8" w:rsidP="005D6053">
      <w:pPr>
        <w:pStyle w:val="ab"/>
        <w:numPr>
          <w:ilvl w:val="0"/>
          <w:numId w:val="184"/>
        </w:numPr>
        <w:ind w:left="851"/>
        <w:jc w:val="both"/>
        <w:rPr>
          <w:rFonts w:ascii="Times New Roman" w:eastAsia="Calibri" w:hAnsi="Times New Roman" w:cs="Times New Roman"/>
          <w:lang w:eastAsia="en-US"/>
        </w:rPr>
      </w:pPr>
      <w:r w:rsidRPr="0006583B">
        <w:rPr>
          <w:rFonts w:ascii="Times New Roman" w:eastAsia="Calibri" w:hAnsi="Times New Roman" w:cs="Times New Roman"/>
          <w:lang w:eastAsia="en-US"/>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5957C8" w:rsidRPr="00B8104F" w:rsidRDefault="005957C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Грамматическая сторона речи</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распознавать и употреблять в речи:</w:t>
      </w:r>
    </w:p>
    <w:p w:rsidR="005957C8" w:rsidRPr="0006583B" w:rsidRDefault="005957C8" w:rsidP="005D6053">
      <w:pPr>
        <w:pStyle w:val="ab"/>
        <w:widowControl/>
        <w:numPr>
          <w:ilvl w:val="0"/>
          <w:numId w:val="189"/>
        </w:numPr>
        <w:spacing w:after="200"/>
        <w:jc w:val="both"/>
        <w:rPr>
          <w:rFonts w:ascii="Times New Roman" w:hAnsi="Times New Roman" w:cs="Times New Roman"/>
        </w:rPr>
      </w:pPr>
      <w:r w:rsidRPr="0006583B">
        <w:rPr>
          <w:rFonts w:ascii="Times New Roman" w:hAnsi="Times New Roman" w:cs="Times New Roman"/>
        </w:rPr>
        <w:t>исчисляемые и неисчисляемые существительные;</w:t>
      </w:r>
    </w:p>
    <w:p w:rsidR="005957C8" w:rsidRPr="0006583B" w:rsidRDefault="005957C8" w:rsidP="005D6053">
      <w:pPr>
        <w:pStyle w:val="ab"/>
        <w:widowControl/>
        <w:numPr>
          <w:ilvl w:val="0"/>
          <w:numId w:val="189"/>
        </w:numPr>
        <w:spacing w:after="200"/>
        <w:jc w:val="both"/>
        <w:rPr>
          <w:rFonts w:ascii="Times New Roman" w:hAnsi="Times New Roman" w:cs="Times New Roman"/>
        </w:rPr>
      </w:pPr>
      <w:r w:rsidRPr="0006583B">
        <w:rPr>
          <w:rFonts w:ascii="Times New Roman" w:hAnsi="Times New Roman" w:cs="Times New Roman"/>
        </w:rPr>
        <w:t>особые случаи образования множественного числа (goose – geese, woman – women, etc.);</w:t>
      </w:r>
    </w:p>
    <w:p w:rsidR="005957C8" w:rsidRPr="0006583B" w:rsidRDefault="005957C8" w:rsidP="005D6053">
      <w:pPr>
        <w:pStyle w:val="ab"/>
        <w:widowControl/>
        <w:numPr>
          <w:ilvl w:val="0"/>
          <w:numId w:val="189"/>
        </w:numPr>
        <w:spacing w:after="200"/>
        <w:jc w:val="both"/>
        <w:rPr>
          <w:rFonts w:ascii="Times New Roman" w:hAnsi="Times New Roman" w:cs="Times New Roman"/>
        </w:rPr>
      </w:pPr>
      <w:r w:rsidRPr="0006583B">
        <w:rPr>
          <w:rFonts w:ascii="Times New Roman" w:hAnsi="Times New Roman" w:cs="Times New Roman"/>
        </w:rPr>
        <w:t>притяжательный падеж имён существительных (thebaker’s);</w:t>
      </w:r>
    </w:p>
    <w:p w:rsidR="005957C8" w:rsidRPr="0006583B" w:rsidRDefault="005957C8" w:rsidP="005D6053">
      <w:pPr>
        <w:pStyle w:val="ab"/>
        <w:widowControl/>
        <w:numPr>
          <w:ilvl w:val="0"/>
          <w:numId w:val="189"/>
        </w:numPr>
        <w:spacing w:after="200"/>
        <w:jc w:val="both"/>
        <w:rPr>
          <w:rFonts w:ascii="Times New Roman" w:hAnsi="Times New Roman" w:cs="Times New Roman"/>
        </w:rPr>
      </w:pPr>
      <w:r w:rsidRPr="0006583B">
        <w:rPr>
          <w:rFonts w:ascii="Times New Roman" w:hAnsi="Times New Roman" w:cs="Times New Roman"/>
        </w:rPr>
        <w:t>неопределённый, определённый, нулевой артикли с исчисляемыми и неисчисляемыми существительными, с существительными, обозначающими профессии;</w:t>
      </w:r>
    </w:p>
    <w:p w:rsidR="005957C8" w:rsidRPr="0006583B" w:rsidRDefault="005957C8" w:rsidP="005D6053">
      <w:pPr>
        <w:pStyle w:val="ab"/>
        <w:widowControl/>
        <w:numPr>
          <w:ilvl w:val="0"/>
          <w:numId w:val="189"/>
        </w:numPr>
        <w:spacing w:after="200"/>
        <w:jc w:val="both"/>
        <w:rPr>
          <w:rFonts w:ascii="Times New Roman" w:hAnsi="Times New Roman" w:cs="Times New Roman"/>
          <w:lang w:val="en-US"/>
        </w:rPr>
      </w:pPr>
      <w:r w:rsidRPr="0006583B">
        <w:rPr>
          <w:rFonts w:ascii="Times New Roman" w:hAnsi="Times New Roman" w:cs="Times New Roman"/>
        </w:rPr>
        <w:t>степенисравненияприлагательных</w:t>
      </w:r>
      <w:r w:rsidRPr="0006583B">
        <w:rPr>
          <w:rFonts w:ascii="Times New Roman" w:hAnsi="Times New Roman" w:cs="Times New Roman"/>
          <w:lang w:val="en-US"/>
        </w:rPr>
        <w:t xml:space="preserve"> (as … as, not so … as, a bit larger, much more interesting);</w:t>
      </w:r>
    </w:p>
    <w:p w:rsidR="005957C8" w:rsidRPr="0006583B" w:rsidRDefault="005957C8" w:rsidP="005D6053">
      <w:pPr>
        <w:pStyle w:val="ab"/>
        <w:widowControl/>
        <w:numPr>
          <w:ilvl w:val="0"/>
          <w:numId w:val="189"/>
        </w:numPr>
        <w:spacing w:after="200"/>
        <w:jc w:val="both"/>
        <w:rPr>
          <w:rFonts w:ascii="Times New Roman" w:hAnsi="Times New Roman" w:cs="Times New Roman"/>
        </w:rPr>
      </w:pPr>
      <w:r w:rsidRPr="0006583B">
        <w:rPr>
          <w:rFonts w:ascii="Times New Roman" w:hAnsi="Times New Roman" w:cs="Times New Roman"/>
        </w:rPr>
        <w:t>числительные для обозначения дат и больших чисел;</w:t>
      </w:r>
    </w:p>
    <w:p w:rsidR="005957C8" w:rsidRPr="0006583B" w:rsidRDefault="005957C8" w:rsidP="005D6053">
      <w:pPr>
        <w:pStyle w:val="ab"/>
        <w:widowControl/>
        <w:numPr>
          <w:ilvl w:val="0"/>
          <w:numId w:val="189"/>
        </w:numPr>
        <w:spacing w:after="200"/>
        <w:jc w:val="both"/>
        <w:rPr>
          <w:rFonts w:ascii="Times New Roman" w:hAnsi="Times New Roman" w:cs="Times New Roman"/>
        </w:rPr>
      </w:pPr>
      <w:r w:rsidRPr="0006583B">
        <w:rPr>
          <w:rFonts w:ascii="Times New Roman" w:hAnsi="Times New Roman" w:cs="Times New Roman"/>
        </w:rPr>
        <w:t>указательные местоимения (this/that, these/those);</w:t>
      </w:r>
    </w:p>
    <w:p w:rsidR="005957C8" w:rsidRPr="0006583B" w:rsidRDefault="005957C8" w:rsidP="005D6053">
      <w:pPr>
        <w:pStyle w:val="ab"/>
        <w:widowControl/>
        <w:numPr>
          <w:ilvl w:val="0"/>
          <w:numId w:val="189"/>
        </w:numPr>
        <w:spacing w:after="200"/>
        <w:jc w:val="both"/>
        <w:rPr>
          <w:rFonts w:ascii="Times New Roman" w:hAnsi="Times New Roman" w:cs="Times New Roman"/>
        </w:rPr>
      </w:pPr>
      <w:r w:rsidRPr="0006583B">
        <w:rPr>
          <w:rFonts w:ascii="Times New Roman" w:hAnsi="Times New Roman" w:cs="Times New Roman"/>
        </w:rPr>
        <w:t>неопределённые местоимения (some/any/no/every) и их производные;</w:t>
      </w:r>
    </w:p>
    <w:p w:rsidR="005957C8" w:rsidRPr="0006583B" w:rsidRDefault="005957C8" w:rsidP="005D6053">
      <w:pPr>
        <w:pStyle w:val="ab"/>
        <w:widowControl/>
        <w:numPr>
          <w:ilvl w:val="0"/>
          <w:numId w:val="189"/>
        </w:numPr>
        <w:spacing w:after="200"/>
        <w:jc w:val="both"/>
        <w:rPr>
          <w:rFonts w:ascii="Times New Roman" w:hAnsi="Times New Roman" w:cs="Times New Roman"/>
          <w:lang w:val="en-US"/>
        </w:rPr>
      </w:pPr>
      <w:r w:rsidRPr="0006583B">
        <w:rPr>
          <w:rFonts w:ascii="Times New Roman" w:hAnsi="Times New Roman" w:cs="Times New Roman"/>
        </w:rPr>
        <w:t>количественныеместоимения</w:t>
      </w:r>
      <w:r w:rsidRPr="0006583B">
        <w:rPr>
          <w:rFonts w:ascii="Times New Roman" w:hAnsi="Times New Roman" w:cs="Times New Roman"/>
          <w:lang w:val="en-US"/>
        </w:rPr>
        <w:t xml:space="preserve"> (a few, few, a little, little, a lot of, lots of, much, many);</w:t>
      </w:r>
    </w:p>
    <w:p w:rsidR="005957C8" w:rsidRPr="0006583B" w:rsidRDefault="005957C8" w:rsidP="005D6053">
      <w:pPr>
        <w:pStyle w:val="ab"/>
        <w:widowControl/>
        <w:numPr>
          <w:ilvl w:val="0"/>
          <w:numId w:val="189"/>
        </w:numPr>
        <w:spacing w:after="200"/>
        <w:jc w:val="both"/>
        <w:rPr>
          <w:rFonts w:ascii="Times New Roman" w:hAnsi="Times New Roman" w:cs="Times New Roman"/>
        </w:rPr>
      </w:pPr>
      <w:r w:rsidRPr="0006583B">
        <w:rPr>
          <w:rFonts w:ascii="Times New Roman" w:hAnsi="Times New Roman" w:cs="Times New Roman"/>
        </w:rPr>
        <w:t>местоименияone/ones для замены ранее упомянутых существительных;</w:t>
      </w:r>
    </w:p>
    <w:p w:rsidR="005957C8" w:rsidRPr="0006583B" w:rsidRDefault="005957C8" w:rsidP="005D6053">
      <w:pPr>
        <w:pStyle w:val="ab"/>
        <w:widowControl/>
        <w:numPr>
          <w:ilvl w:val="0"/>
          <w:numId w:val="189"/>
        </w:numPr>
        <w:spacing w:after="200"/>
        <w:jc w:val="both"/>
        <w:rPr>
          <w:rFonts w:ascii="Times New Roman" w:hAnsi="Times New Roman" w:cs="Times New Roman"/>
          <w:lang w:val="en-US"/>
        </w:rPr>
      </w:pPr>
      <w:r w:rsidRPr="0006583B">
        <w:rPr>
          <w:rFonts w:ascii="Times New Roman" w:hAnsi="Times New Roman" w:cs="Times New Roman"/>
        </w:rPr>
        <w:t>оборот</w:t>
      </w:r>
      <w:r w:rsidRPr="0006583B">
        <w:rPr>
          <w:rFonts w:ascii="Times New Roman" w:hAnsi="Times New Roman" w:cs="Times New Roman"/>
          <w:lang w:val="en-US"/>
        </w:rPr>
        <w:t xml:space="preserve"> there was/there were;</w:t>
      </w:r>
    </w:p>
    <w:p w:rsidR="005957C8" w:rsidRPr="0006583B" w:rsidRDefault="005957C8" w:rsidP="005D6053">
      <w:pPr>
        <w:pStyle w:val="ab"/>
        <w:widowControl/>
        <w:numPr>
          <w:ilvl w:val="0"/>
          <w:numId w:val="189"/>
        </w:numPr>
        <w:spacing w:after="200"/>
        <w:jc w:val="both"/>
        <w:rPr>
          <w:rFonts w:ascii="Times New Roman" w:hAnsi="Times New Roman" w:cs="Times New Roman"/>
          <w:lang w:val="en-US"/>
        </w:rPr>
      </w:pPr>
      <w:r w:rsidRPr="0006583B">
        <w:rPr>
          <w:rFonts w:ascii="Times New Roman" w:hAnsi="Times New Roman" w:cs="Times New Roman"/>
        </w:rPr>
        <w:t>видовременнаяформа</w:t>
      </w:r>
      <w:r w:rsidRPr="0006583B">
        <w:rPr>
          <w:rFonts w:ascii="Times New Roman" w:hAnsi="Times New Roman" w:cs="Times New Roman"/>
          <w:lang w:val="en-US"/>
        </w:rPr>
        <w:t xml:space="preserve"> Past Perfect (We had left the city before our friends arrived there.) </w:t>
      </w:r>
      <w:r w:rsidRPr="0006583B">
        <w:rPr>
          <w:rFonts w:ascii="Times New Roman" w:hAnsi="Times New Roman" w:cs="Times New Roman"/>
        </w:rPr>
        <w:t>вутвердительных</w:t>
      </w:r>
      <w:r w:rsidRPr="0006583B">
        <w:rPr>
          <w:rFonts w:ascii="Times New Roman" w:hAnsi="Times New Roman" w:cs="Times New Roman"/>
          <w:lang w:val="en-US"/>
        </w:rPr>
        <w:t xml:space="preserve">, </w:t>
      </w:r>
      <w:r w:rsidRPr="0006583B">
        <w:rPr>
          <w:rFonts w:ascii="Times New Roman" w:hAnsi="Times New Roman" w:cs="Times New Roman"/>
        </w:rPr>
        <w:t>отрицательныхивопросительныхпредложениях</w:t>
      </w:r>
      <w:r w:rsidRPr="0006583B">
        <w:rPr>
          <w:rFonts w:ascii="Times New Roman" w:hAnsi="Times New Roman" w:cs="Times New Roman"/>
          <w:lang w:val="en-US"/>
        </w:rPr>
        <w:t>;</w:t>
      </w:r>
    </w:p>
    <w:p w:rsidR="005957C8" w:rsidRPr="0006583B" w:rsidRDefault="005957C8" w:rsidP="005D6053">
      <w:pPr>
        <w:pStyle w:val="ab"/>
        <w:widowControl/>
        <w:numPr>
          <w:ilvl w:val="0"/>
          <w:numId w:val="189"/>
        </w:numPr>
        <w:spacing w:after="200"/>
        <w:jc w:val="both"/>
        <w:rPr>
          <w:rFonts w:ascii="Times New Roman" w:hAnsi="Times New Roman" w:cs="Times New Roman"/>
        </w:rPr>
      </w:pPr>
      <w:r w:rsidRPr="0006583B">
        <w:rPr>
          <w:rFonts w:ascii="Times New Roman" w:hAnsi="Times New Roman" w:cs="Times New Roman"/>
        </w:rPr>
        <w:t>вопросительные предложения (специальные вопросы (вопросы к подлежащему);</w:t>
      </w:r>
    </w:p>
    <w:p w:rsidR="005957C8" w:rsidRPr="0006583B" w:rsidRDefault="005957C8" w:rsidP="005D6053">
      <w:pPr>
        <w:pStyle w:val="ab"/>
        <w:widowControl/>
        <w:numPr>
          <w:ilvl w:val="0"/>
          <w:numId w:val="189"/>
        </w:numPr>
        <w:spacing w:after="200"/>
        <w:jc w:val="both"/>
        <w:rPr>
          <w:rFonts w:ascii="Times New Roman" w:hAnsi="Times New Roman" w:cs="Times New Roman"/>
          <w:lang w:val="en-US"/>
        </w:rPr>
      </w:pPr>
      <w:r w:rsidRPr="0006583B">
        <w:rPr>
          <w:rFonts w:ascii="Times New Roman" w:hAnsi="Times New Roman" w:cs="Times New Roman"/>
        </w:rPr>
        <w:t>сложноподчинённыепредложенияссоюзами</w:t>
      </w:r>
      <w:r w:rsidRPr="0006583B">
        <w:rPr>
          <w:rFonts w:ascii="Times New Roman" w:hAnsi="Times New Roman" w:cs="Times New Roman"/>
          <w:lang w:val="en-US"/>
        </w:rPr>
        <w:t xml:space="preserve"> when, while, before, since, for, as soon as, after, till, until, if;</w:t>
      </w:r>
    </w:p>
    <w:p w:rsidR="005957C8" w:rsidRPr="0006583B" w:rsidRDefault="005957C8" w:rsidP="005D6053">
      <w:pPr>
        <w:pStyle w:val="ab"/>
        <w:widowControl/>
        <w:numPr>
          <w:ilvl w:val="0"/>
          <w:numId w:val="189"/>
        </w:numPr>
        <w:spacing w:after="200"/>
        <w:jc w:val="both"/>
        <w:rPr>
          <w:rFonts w:ascii="Times New Roman" w:hAnsi="Times New Roman" w:cs="Times New Roman"/>
          <w:lang w:val="en-US"/>
        </w:rPr>
      </w:pPr>
      <w:r w:rsidRPr="0006583B">
        <w:rPr>
          <w:rFonts w:ascii="Times New Roman" w:hAnsi="Times New Roman" w:cs="Times New Roman"/>
        </w:rPr>
        <w:t>условныепредложения</w:t>
      </w:r>
      <w:r w:rsidRPr="0006583B">
        <w:rPr>
          <w:rFonts w:ascii="Times New Roman" w:hAnsi="Times New Roman" w:cs="Times New Roman"/>
          <w:lang w:val="en-US"/>
        </w:rPr>
        <w:t>: I’ll go to the countryside if it doesn’t rain. (Conditional I).</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5957C8" w:rsidRPr="00B8104F" w:rsidRDefault="005957C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оперировать в процессе устного и письменного общения простыми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6748A4" w:rsidRPr="00B8104F" w:rsidRDefault="006748A4" w:rsidP="00F40C74">
      <w:pPr>
        <w:pStyle w:val="23"/>
        <w:shd w:val="clear" w:color="auto" w:fill="auto"/>
        <w:tabs>
          <w:tab w:val="left" w:pos="2810"/>
        </w:tabs>
        <w:spacing w:after="0" w:line="240" w:lineRule="auto"/>
        <w:ind w:right="1940" w:firstLine="284"/>
        <w:jc w:val="both"/>
        <w:rPr>
          <w:b/>
        </w:rPr>
      </w:pPr>
    </w:p>
    <w:p w:rsidR="002200FD" w:rsidRPr="00B8104F" w:rsidRDefault="002200FD" w:rsidP="00F40C74">
      <w:pPr>
        <w:pStyle w:val="23"/>
        <w:shd w:val="clear" w:color="auto" w:fill="auto"/>
        <w:tabs>
          <w:tab w:val="left" w:pos="2810"/>
        </w:tabs>
        <w:spacing w:after="0" w:line="240" w:lineRule="auto"/>
        <w:ind w:right="1940" w:firstLine="284"/>
        <w:jc w:val="both"/>
        <w:rPr>
          <w:b/>
        </w:rPr>
      </w:pPr>
      <w:r w:rsidRPr="00B8104F">
        <w:rPr>
          <w:b/>
        </w:rPr>
        <w:t>7 класс</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Основные требования к уровню подготовки обучающихся.</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 xml:space="preserve">Личностные результаты: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 будут сформированы основы российской гражданской идентичности, чувство гордости за свою Родину, российский народ и историю России;</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2) будет сформирован социально ориентированный взгляд на мир в его органичном единстве и разнообразии природы, народов, культур и религий;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3) будет сформировано уважительное отношение к иному мнению, истории и культуре других народов;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4) будут сформированы навыки адаптации в динамично изменяющемся и развивающемся мире;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5) будут развиты мотивы учебной деятельности и сформирован личностный смысл учения;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6) будут развиты самостоятельность и личная ответственность за свои поступки;</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7) будут сформированы эстетические потребности, ценности и чувства;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8) будут развиты этические чувства, доброжелательность и эмоционально-нравственная отзывчивость, понимание и сопереживание чувствам других людей;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lastRenderedPageBreak/>
        <w:t>9) будут развиты навыки сотрудничества со взрослыми и сверстниками в разных социальных ситуациях;</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10) будут сформированы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Метапредметные результаты:</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w:t>
      </w:r>
      <w:r w:rsidRPr="00B8104F">
        <w:rPr>
          <w:rFonts w:ascii="Times New Roman" w:eastAsia="Calibri" w:hAnsi="Times New Roman" w:cs="Times New Roman"/>
          <w:lang w:eastAsia="en-US"/>
        </w:rPr>
        <w:tab/>
        <w:t xml:space="preserve">овладеют способностью принимать и сохранять цели и задачи учебной деятельности, поиска средств её осуществления;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2)</w:t>
      </w:r>
      <w:r w:rsidRPr="00B8104F">
        <w:rPr>
          <w:rFonts w:ascii="Times New Roman" w:eastAsia="Calibri" w:hAnsi="Times New Roman" w:cs="Times New Roman"/>
          <w:lang w:eastAsia="en-US"/>
        </w:rPr>
        <w:tab/>
        <w:t>сформируют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3)</w:t>
      </w:r>
      <w:r w:rsidRPr="00B8104F">
        <w:rPr>
          <w:rFonts w:ascii="Times New Roman" w:eastAsia="Calibri" w:hAnsi="Times New Roman" w:cs="Times New Roman"/>
          <w:lang w:eastAsia="en-US"/>
        </w:rPr>
        <w:tab/>
        <w:t xml:space="preserve"> сформируют умения понимать причины успеха/неуспеха учебной деятельности и способности конструктивно действовать даже в ситуациях неуспеха;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4)</w:t>
      </w:r>
      <w:r w:rsidRPr="00B8104F">
        <w:rPr>
          <w:rFonts w:ascii="Times New Roman" w:eastAsia="Calibri" w:hAnsi="Times New Roman" w:cs="Times New Roman"/>
          <w:lang w:eastAsia="en-US"/>
        </w:rPr>
        <w:tab/>
        <w:t xml:space="preserve"> освоят формы познавательной и личностной рефлексии;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5)</w:t>
      </w:r>
      <w:r w:rsidRPr="00B8104F">
        <w:rPr>
          <w:rFonts w:ascii="Times New Roman" w:eastAsia="Calibri" w:hAnsi="Times New Roman" w:cs="Times New Roman"/>
          <w:lang w:eastAsia="en-US"/>
        </w:rPr>
        <w:tab/>
        <w:t xml:space="preserve">будут использовать речевые средства и средства информационных и коммуникационных технологий для решения коммуникативных и познавательных задач;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6)</w:t>
      </w:r>
      <w:r w:rsidRPr="00B8104F">
        <w:rPr>
          <w:rFonts w:ascii="Times New Roman" w:eastAsia="Calibri" w:hAnsi="Times New Roman" w:cs="Times New Roman"/>
          <w:lang w:eastAsia="en-US"/>
        </w:rPr>
        <w:tab/>
        <w:t xml:space="preserve"> будут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7)</w:t>
      </w:r>
      <w:r w:rsidRPr="00B8104F">
        <w:rPr>
          <w:rFonts w:ascii="Times New Roman" w:eastAsia="Calibri" w:hAnsi="Times New Roman" w:cs="Times New Roman"/>
          <w:lang w:eastAsia="en-US"/>
        </w:rPr>
        <w:tab/>
        <w:t xml:space="preserve">овладеют навыками смыслового чтения диалогов и художественных текстов в соответствии с целями и задачами; будут осознанно строить небольшое речевое высказывание в соответствии с задачами коммуникации и составлять тексты в устной и письменной форме;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8)</w:t>
      </w:r>
      <w:r w:rsidRPr="00B8104F">
        <w:rPr>
          <w:rFonts w:ascii="Times New Roman" w:eastAsia="Calibri" w:hAnsi="Times New Roman" w:cs="Times New Roman"/>
          <w:lang w:eastAsia="en-US"/>
        </w:rPr>
        <w:tab/>
        <w:t xml:space="preserve">будут готовы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9)</w:t>
      </w:r>
      <w:r w:rsidRPr="00B8104F">
        <w:rPr>
          <w:rFonts w:ascii="Times New Roman" w:eastAsia="Calibri" w:hAnsi="Times New Roman" w:cs="Times New Roman"/>
          <w:lang w:eastAsia="en-US"/>
        </w:rPr>
        <w:tab/>
        <w:t xml:space="preserve"> смогут определять общие цели и пути их достижения; смогут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10)</w:t>
      </w:r>
      <w:r w:rsidRPr="00B8104F">
        <w:rPr>
          <w:rFonts w:ascii="Times New Roman" w:eastAsia="Calibri" w:hAnsi="Times New Roman" w:cs="Times New Roman"/>
          <w:lang w:eastAsia="en-US"/>
        </w:rPr>
        <w:tab/>
        <w:t xml:space="preserve"> овладеют базовыми предметными и межпредметными понятиями, отражающими существенные связи и отношения между объектами и процессами.</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Предметные результаты:</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В коммуникативной сфере </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Речевая компетенция в следующих видах речевой деятельности:</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Говорение. Диалогическая речь</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Получит возможность научиться брать и давать интервью </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Говорение. Монологическая речь</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давать краткую характеристику реальных людей и лите¬ратурных персонажей;</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передавать основное содержание прочитанного текста с опорой или без опоры на текст/ключевые слова/план/вопросы.</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делать сообщение на заданную тему на основе прочитанного;</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комментировать факты из прочитанного/прослушанного текста, аргументировать своё отношение к прочитанному/прослушанному;</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кратко высказываться без предварительной подготовки на заданную тему в соответствии с предложенной ситуацией общения;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lastRenderedPageBreak/>
        <w:t>•</w:t>
      </w:r>
      <w:r w:rsidRPr="00B8104F">
        <w:rPr>
          <w:rFonts w:ascii="Times New Roman" w:eastAsia="Calibri" w:hAnsi="Times New Roman" w:cs="Times New Roman"/>
          <w:lang w:eastAsia="en-US"/>
        </w:rPr>
        <w:tab/>
        <w:t>кратко излагать результаты выполненной проектной работы.</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Аудирование</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выделять основную мысль в воспринимаемом на слух тексте;</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отделять в тексте, воспринимаемом на слух, главные факты от второстепенных;</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использовать контекстуальную или языковую догадку при восприятии на слух текстов, содержащих незнакомые слова;</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игнорировать незнакомые языковые явления, несущественные для понимания основного содержания воспринимаемого на слух текста.</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Чтение</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и понимать основное содержание несложных аутентичных текстов, содержащих некоторое количество неизученных языковых явлений;</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и полностью понимать несложные аутентичные тексты, построенные в основном на изученном языковом материале;</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догадываться о значении незнакомых слов по сходству с русским/родным языком; по словообразовательным элементам, по контексту;</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игнорировать в процессе чтения незнакомые слова, не мешающие понимать основное содержание текста;</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пользоваться сносками и лингвострановедческим справочником.</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Письменная речь</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022848" w:rsidRPr="00A25F39" w:rsidRDefault="00022848" w:rsidP="005D6053">
      <w:pPr>
        <w:pStyle w:val="ab"/>
        <w:widowControl/>
        <w:numPr>
          <w:ilvl w:val="0"/>
          <w:numId w:val="185"/>
        </w:numPr>
        <w:spacing w:after="200"/>
        <w:ind w:left="0" w:firstLine="284"/>
        <w:jc w:val="both"/>
        <w:rPr>
          <w:rFonts w:ascii="Times New Roman" w:eastAsia="Calibri" w:hAnsi="Times New Roman" w:cs="Times New Roman"/>
          <w:lang w:eastAsia="en-US"/>
        </w:rPr>
      </w:pPr>
      <w:r w:rsidRPr="00A25F39">
        <w:rPr>
          <w:rFonts w:ascii="Times New Roman" w:eastAsia="Calibri" w:hAnsi="Times New Roman" w:cs="Times New Roman"/>
          <w:lang w:eastAsia="en-US"/>
        </w:rPr>
        <w:t>писать личные письма (не менее 80–90 слов);</w:t>
      </w:r>
    </w:p>
    <w:p w:rsidR="00022848" w:rsidRPr="00A25F39" w:rsidRDefault="00022848" w:rsidP="005D6053">
      <w:pPr>
        <w:pStyle w:val="ab"/>
        <w:widowControl/>
        <w:numPr>
          <w:ilvl w:val="0"/>
          <w:numId w:val="185"/>
        </w:numPr>
        <w:spacing w:after="200"/>
        <w:ind w:left="0" w:firstLine="284"/>
        <w:jc w:val="both"/>
        <w:rPr>
          <w:rFonts w:ascii="Times New Roman" w:eastAsia="Calibri" w:hAnsi="Times New Roman" w:cs="Times New Roman"/>
          <w:lang w:eastAsia="en-US"/>
        </w:rPr>
      </w:pPr>
      <w:r w:rsidRPr="00A25F39">
        <w:rPr>
          <w:rFonts w:ascii="Times New Roman" w:eastAsia="Calibri" w:hAnsi="Times New Roman" w:cs="Times New Roman"/>
          <w:lang w:eastAsia="en-US"/>
        </w:rPr>
        <w:t>писать письма этикетного характера (поздравления, приглашения, благодарности);</w:t>
      </w:r>
    </w:p>
    <w:p w:rsidR="00022848" w:rsidRPr="00A25F39" w:rsidRDefault="00022848" w:rsidP="005D6053">
      <w:pPr>
        <w:pStyle w:val="ab"/>
        <w:widowControl/>
        <w:numPr>
          <w:ilvl w:val="0"/>
          <w:numId w:val="185"/>
        </w:numPr>
        <w:spacing w:after="200"/>
        <w:ind w:left="0" w:firstLine="284"/>
        <w:jc w:val="both"/>
        <w:rPr>
          <w:rFonts w:ascii="Times New Roman" w:eastAsia="Calibri" w:hAnsi="Times New Roman" w:cs="Times New Roman"/>
          <w:lang w:eastAsia="en-US"/>
        </w:rPr>
      </w:pPr>
      <w:r w:rsidRPr="00A25F39">
        <w:rPr>
          <w:rFonts w:ascii="Times New Roman" w:eastAsia="Calibri" w:hAnsi="Times New Roman" w:cs="Times New Roman"/>
          <w:lang w:eastAsia="en-US"/>
        </w:rPr>
        <w:t>писать деловые/профессиональные письма;</w:t>
      </w:r>
    </w:p>
    <w:p w:rsidR="00022848" w:rsidRPr="00A25F39" w:rsidRDefault="00022848" w:rsidP="005D6053">
      <w:pPr>
        <w:pStyle w:val="ab"/>
        <w:widowControl/>
        <w:numPr>
          <w:ilvl w:val="0"/>
          <w:numId w:val="185"/>
        </w:numPr>
        <w:spacing w:after="200"/>
        <w:ind w:left="0" w:firstLine="284"/>
        <w:jc w:val="both"/>
        <w:rPr>
          <w:rFonts w:ascii="Times New Roman" w:eastAsia="Calibri" w:hAnsi="Times New Roman" w:cs="Times New Roman"/>
          <w:lang w:eastAsia="en-US"/>
        </w:rPr>
      </w:pPr>
      <w:r w:rsidRPr="00A25F39">
        <w:rPr>
          <w:rFonts w:ascii="Times New Roman" w:eastAsia="Calibri" w:hAnsi="Times New Roman" w:cs="Times New Roman"/>
          <w:lang w:eastAsia="en-US"/>
        </w:rPr>
        <w:t>заполнять бланки и формуляры анкет;</w:t>
      </w:r>
    </w:p>
    <w:p w:rsidR="00022848" w:rsidRPr="00A25F39" w:rsidRDefault="00022848" w:rsidP="005D6053">
      <w:pPr>
        <w:pStyle w:val="ab"/>
        <w:widowControl/>
        <w:numPr>
          <w:ilvl w:val="0"/>
          <w:numId w:val="185"/>
        </w:numPr>
        <w:spacing w:after="200"/>
        <w:ind w:left="0" w:firstLine="284"/>
        <w:jc w:val="both"/>
        <w:rPr>
          <w:rFonts w:ascii="Times New Roman" w:eastAsia="Calibri" w:hAnsi="Times New Roman" w:cs="Times New Roman"/>
          <w:lang w:eastAsia="en-US"/>
        </w:rPr>
      </w:pPr>
      <w:r w:rsidRPr="00A25F39">
        <w:rPr>
          <w:rFonts w:ascii="Times New Roman" w:eastAsia="Calibri" w:hAnsi="Times New Roman" w:cs="Times New Roman"/>
          <w:lang w:eastAsia="en-US"/>
        </w:rPr>
        <w:t>записывать автобиографические сведения (включая CV);</w:t>
      </w:r>
    </w:p>
    <w:p w:rsidR="00022848" w:rsidRPr="00A25F39" w:rsidRDefault="00022848" w:rsidP="005D6053">
      <w:pPr>
        <w:pStyle w:val="ab"/>
        <w:widowControl/>
        <w:numPr>
          <w:ilvl w:val="0"/>
          <w:numId w:val="185"/>
        </w:numPr>
        <w:spacing w:after="200"/>
        <w:ind w:left="0" w:firstLine="284"/>
        <w:jc w:val="both"/>
        <w:rPr>
          <w:rFonts w:ascii="Times New Roman" w:eastAsia="Calibri" w:hAnsi="Times New Roman" w:cs="Times New Roman"/>
          <w:lang w:eastAsia="en-US"/>
        </w:rPr>
      </w:pPr>
      <w:r w:rsidRPr="00A25F39">
        <w:rPr>
          <w:rFonts w:ascii="Times New Roman" w:eastAsia="Calibri" w:hAnsi="Times New Roman" w:cs="Times New Roman"/>
          <w:lang w:eastAsia="en-US"/>
        </w:rPr>
        <w:t>писать сообщения, отчёты;</w:t>
      </w:r>
    </w:p>
    <w:p w:rsidR="00022848" w:rsidRPr="00A25F39" w:rsidRDefault="00022848" w:rsidP="005D6053">
      <w:pPr>
        <w:pStyle w:val="ab"/>
        <w:widowControl/>
        <w:numPr>
          <w:ilvl w:val="0"/>
          <w:numId w:val="185"/>
        </w:numPr>
        <w:spacing w:after="200"/>
        <w:ind w:left="0" w:firstLine="284"/>
        <w:jc w:val="both"/>
        <w:rPr>
          <w:rFonts w:ascii="Times New Roman" w:eastAsia="Calibri" w:hAnsi="Times New Roman" w:cs="Times New Roman"/>
          <w:lang w:eastAsia="en-US"/>
        </w:rPr>
      </w:pPr>
      <w:r w:rsidRPr="00A25F39">
        <w:rPr>
          <w:rFonts w:ascii="Times New Roman" w:eastAsia="Calibri" w:hAnsi="Times New Roman" w:cs="Times New Roman"/>
          <w:lang w:eastAsia="en-US"/>
        </w:rPr>
        <w:t>писать отзывы о книге;</w:t>
      </w:r>
    </w:p>
    <w:p w:rsidR="00022848" w:rsidRPr="00A25F39" w:rsidRDefault="00022848" w:rsidP="005D6053">
      <w:pPr>
        <w:pStyle w:val="ab"/>
        <w:widowControl/>
        <w:numPr>
          <w:ilvl w:val="0"/>
          <w:numId w:val="185"/>
        </w:numPr>
        <w:spacing w:after="200"/>
        <w:ind w:left="0" w:firstLine="284"/>
        <w:jc w:val="both"/>
        <w:rPr>
          <w:rFonts w:ascii="Times New Roman" w:eastAsia="Calibri" w:hAnsi="Times New Roman" w:cs="Times New Roman"/>
          <w:lang w:eastAsia="en-US"/>
        </w:rPr>
      </w:pPr>
      <w:r w:rsidRPr="00A25F39">
        <w:rPr>
          <w:rFonts w:ascii="Times New Roman" w:eastAsia="Calibri" w:hAnsi="Times New Roman" w:cs="Times New Roman"/>
          <w:lang w:eastAsia="en-US"/>
        </w:rPr>
        <w:t>писать сочинения (в рамках тематики средней ступени) (не менее 100–120 слов).</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составлять план/тезисы устного или письменного сообщения;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кратко излагать в письменном виде результаты своей проектной деятельности;</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писать небольшие письменные высказывания с опорой на образец.</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Языковая компетентность (владение языковыми средствами)</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Фонетическая сторона речи</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различать на слух и адекватно, без фонематических ошибок, ведущих к сбою коммуникации, произносить все звуки английского языка;</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соблюдать правильное ударение в изученных словах;</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различать коммуникативные типы предложения по интонации;</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w:t>
      </w:r>
      <w:r w:rsidRPr="00B8104F">
        <w:rPr>
          <w:rFonts w:ascii="Times New Roman" w:eastAsia="Calibri" w:hAnsi="Times New Roman" w:cs="Times New Roman"/>
          <w:lang w:eastAsia="en-US"/>
        </w:rPr>
        <w:lastRenderedPageBreak/>
        <w:t>фразового ударения на служебных словах.</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выражать модальные значения, чувства и эмоции с помощью интонации;</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Орфография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Научится правильно писать изученные слова.</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 сравнивать и анализировать буквосочетания английского языка и их транскрипцию.</w:t>
      </w: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Лексическая сторона речи</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Лексические навыки формируются как на базе материала, усвоенного во 2–6 классах, так и нового. Лексический запас составляет 331 лексических единиц, предназначенных для рецептивного и продуктивного овладения и обслуживающих ситуации общения в пределах тематики 7 класса. В общий объём лексического материала, подлежащего усвоению, входят:</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отдельные лексические единицы, обслуживающие ситуации общения в пределах предметного содержания речи;</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устойчивыесловосочетания</w:t>
      </w:r>
      <w:r w:rsidRPr="00B8104F">
        <w:rPr>
          <w:rFonts w:ascii="Times New Roman" w:eastAsia="Calibri" w:hAnsi="Times New Roman" w:cs="Times New Roman"/>
          <w:lang w:val="en-US" w:eastAsia="en-US"/>
        </w:rPr>
        <w:t xml:space="preserve"> (to look forward to, a waste of time, to set a record, etc.);</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интернациональнаялексика</w:t>
      </w:r>
      <w:r w:rsidRPr="00B8104F">
        <w:rPr>
          <w:rFonts w:ascii="Times New Roman" w:eastAsia="Calibri" w:hAnsi="Times New Roman" w:cs="Times New Roman"/>
          <w:lang w:val="en-US" w:eastAsia="en-US"/>
        </w:rPr>
        <w:t xml:space="preserve"> (an orchestra, a secret, a cosmonaut, an astronaut, etc.);</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многозначные слова (set – 1) помещать, ставить, класть 2) поднимать 3) основывать, учреждать, организовывать; time – 1) время 2) раз);</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синонимы</w:t>
      </w:r>
      <w:r w:rsidRPr="00B8104F">
        <w:rPr>
          <w:rFonts w:ascii="Times New Roman" w:eastAsia="Calibri" w:hAnsi="Times New Roman" w:cs="Times New Roman"/>
          <w:lang w:val="en-US" w:eastAsia="en-US"/>
        </w:rPr>
        <w:t xml:space="preserve"> (to damage – to destroy – to spoil, to be keen on – to be fond of);</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антонимы</w:t>
      </w:r>
      <w:r w:rsidRPr="00B8104F">
        <w:rPr>
          <w:rFonts w:ascii="Times New Roman" w:eastAsia="Calibri" w:hAnsi="Times New Roman" w:cs="Times New Roman"/>
          <w:lang w:val="en-US" w:eastAsia="en-US"/>
        </w:rPr>
        <w:t xml:space="preserve"> (to appear – to disappear);</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фразовыеглаголы</w:t>
      </w:r>
      <w:r w:rsidRPr="00B8104F">
        <w:rPr>
          <w:rFonts w:ascii="Times New Roman" w:eastAsia="Calibri" w:hAnsi="Times New Roman" w:cs="Times New Roman"/>
          <w:lang w:val="en-US" w:eastAsia="en-US"/>
        </w:rPr>
        <w:t xml:space="preserve"> (to give up, to fall out, etc.);</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речевыефункции</w:t>
      </w:r>
      <w:r w:rsidRPr="00B8104F">
        <w:rPr>
          <w:rFonts w:ascii="Times New Roman" w:eastAsia="Calibri" w:hAnsi="Times New Roman" w:cs="Times New Roman"/>
          <w:lang w:val="en-US" w:eastAsia="en-US"/>
        </w:rPr>
        <w:t>: asking someone to say something again (I am sorry, what did you say? I beg your pardon. Could you repeat …, please?); accepting a suggestion (I’d love to. Certainly.); asking for meaning (What do you mean? Can you explain what you mean by …?); asking if someone can do something (Do you know how to …? Do you know anything about …?); refusing a suggestion (Unfortunately, … I’d like to, but …); saying you agree (How true. I’m with you there.); saying you are bored (Actually, I don’t find …/it very interesting. It sounds boring.); saying you are excited (Really? That’s wonderful! I find …/it exciting. It sounds like fun.); saying you are ready to do something (I’d be happy to …, No problem. Why not?); saying you are worried (I’m worried about … I’m (very) concerned about …); saying you can do something (I know how to … I’m really (quite) good at …); saying you don’t understand (I’m sorry, but I have a question. Sorry, I don’t quite understand. I didn’t (quite) get you.); saying you partly agree (Yes, maybe, but … Agreed, but …); showing you are listening (Really? Indeed? I see.); suggesting (How about …? We might (as well) … Why don’t we …?);</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основныеспособысловообразования</w:t>
      </w:r>
      <w:r w:rsidRPr="00B8104F">
        <w:rPr>
          <w:rFonts w:ascii="Times New Roman" w:eastAsia="Calibri" w:hAnsi="Times New Roman" w:cs="Times New Roman"/>
          <w:lang w:val="en-US" w:eastAsia="en-US"/>
        </w:rPr>
        <w:t>:</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аффиксация</w:t>
      </w:r>
      <w:r w:rsidRPr="00B8104F">
        <w:rPr>
          <w:rFonts w:ascii="Times New Roman" w:eastAsia="Calibri" w:hAnsi="Times New Roman" w:cs="Times New Roman"/>
          <w:lang w:val="en-US" w:eastAsia="en-US"/>
        </w:rPr>
        <w:t xml:space="preserve">: </w:t>
      </w:r>
      <w:r w:rsidRPr="00B8104F">
        <w:rPr>
          <w:rFonts w:ascii="Times New Roman" w:eastAsia="Calibri" w:hAnsi="Times New Roman" w:cs="Times New Roman"/>
          <w:lang w:eastAsia="en-US"/>
        </w:rPr>
        <w:t>суффиксысуществительных</w:t>
      </w:r>
      <w:r w:rsidRPr="00B8104F">
        <w:rPr>
          <w:rFonts w:ascii="Times New Roman" w:eastAsia="Calibri" w:hAnsi="Times New Roman" w:cs="Times New Roman"/>
          <w:lang w:val="en-US" w:eastAsia="en-US"/>
        </w:rPr>
        <w:t xml:space="preserve"> (-ment (experiment, ornament), -tion (donation, contribution, pollution), -er (winner, writer), -or (actor), -ian (musician), -ist (pianist, specialist), -ledge (knowledge); </w:t>
      </w:r>
      <w:r w:rsidRPr="00B8104F">
        <w:rPr>
          <w:rFonts w:ascii="Times New Roman" w:eastAsia="Calibri" w:hAnsi="Times New Roman" w:cs="Times New Roman"/>
          <w:lang w:eastAsia="en-US"/>
        </w:rPr>
        <w:t>прилагательных</w:t>
      </w:r>
      <w:r w:rsidRPr="00B8104F">
        <w:rPr>
          <w:rFonts w:ascii="Times New Roman" w:eastAsia="Calibri" w:hAnsi="Times New Roman" w:cs="Times New Roman"/>
          <w:lang w:val="en-US" w:eastAsia="en-US"/>
        </w:rPr>
        <w:t xml:space="preserve"> (-al (environmental), -ive (attractive), -ful (beautiful), -ed (bored), -ing (boring); </w:t>
      </w:r>
      <w:r w:rsidRPr="00B8104F">
        <w:rPr>
          <w:rFonts w:ascii="Times New Roman" w:eastAsia="Calibri" w:hAnsi="Times New Roman" w:cs="Times New Roman"/>
          <w:lang w:eastAsia="en-US"/>
        </w:rPr>
        <w:t>наречий</w:t>
      </w:r>
      <w:r w:rsidRPr="00B8104F">
        <w:rPr>
          <w:rFonts w:ascii="Times New Roman" w:eastAsia="Calibri" w:hAnsi="Times New Roman" w:cs="Times New Roman"/>
          <w:lang w:val="en-US" w:eastAsia="en-US"/>
        </w:rPr>
        <w:t xml:space="preserve"> (-ly (properly, friendly, wisely); </w:t>
      </w:r>
      <w:r w:rsidRPr="00B8104F">
        <w:rPr>
          <w:rFonts w:ascii="Times New Roman" w:eastAsia="Calibri" w:hAnsi="Times New Roman" w:cs="Times New Roman"/>
          <w:lang w:eastAsia="en-US"/>
        </w:rPr>
        <w:t>приставкиприлагательных</w:t>
      </w:r>
      <w:r w:rsidRPr="00B8104F">
        <w:rPr>
          <w:rFonts w:ascii="Times New Roman" w:eastAsia="Calibri" w:hAnsi="Times New Roman" w:cs="Times New Roman"/>
          <w:lang w:val="en-US" w:eastAsia="en-US"/>
        </w:rPr>
        <w:t xml:space="preserve"> (im- (impossible), in- (inexpensive), un- (uneasy), </w:t>
      </w:r>
      <w:r w:rsidRPr="00B8104F">
        <w:rPr>
          <w:rFonts w:ascii="Times New Roman" w:eastAsia="Calibri" w:hAnsi="Times New Roman" w:cs="Times New Roman"/>
          <w:lang w:eastAsia="en-US"/>
        </w:rPr>
        <w:t>глаголов</w:t>
      </w:r>
      <w:r w:rsidRPr="00B8104F">
        <w:rPr>
          <w:rFonts w:ascii="Times New Roman" w:eastAsia="Calibri" w:hAnsi="Times New Roman" w:cs="Times New Roman"/>
          <w:lang w:val="en-US" w:eastAsia="en-US"/>
        </w:rPr>
        <w:t xml:space="preserve"> (dis- (disappear), re- (reuse, recycle);</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словосложение</w:t>
      </w:r>
      <w:r w:rsidRPr="00B8104F">
        <w:rPr>
          <w:rFonts w:ascii="Times New Roman" w:eastAsia="Calibri" w:hAnsi="Times New Roman" w:cs="Times New Roman"/>
          <w:lang w:val="en-US" w:eastAsia="en-US"/>
        </w:rPr>
        <w:t xml:space="preserve"> (N + N – time + table = timetable, Adj + N – wild + life = wildlife, high + light = highlight, N + V – baby + sit = babysit);</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конверсия</w:t>
      </w:r>
      <w:r w:rsidRPr="00B8104F">
        <w:rPr>
          <w:rFonts w:ascii="Times New Roman" w:eastAsia="Calibri" w:hAnsi="Times New Roman" w:cs="Times New Roman"/>
          <w:lang w:val="en-US" w:eastAsia="en-US"/>
        </w:rPr>
        <w:t xml:space="preserve"> (to award – an award, a volunteer – to volunteer, a support – to support).</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употреблять в речи в нескольких значениях многозначные слова, изученные в пределах изучаемой тематики;</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находить различия между явлениями синонимии и антонимии;</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распознавать принадлежность слов к частям речи по определённым признакам (артиклям, аффиксам и др.);</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D13936" w:rsidRPr="00B8104F" w:rsidRDefault="00D13936" w:rsidP="00F40C74">
      <w:pPr>
        <w:ind w:firstLine="284"/>
        <w:contextualSpacing/>
        <w:jc w:val="both"/>
        <w:rPr>
          <w:rFonts w:ascii="Times New Roman" w:eastAsia="Calibri" w:hAnsi="Times New Roman" w:cs="Times New Roman"/>
          <w:b/>
          <w:lang w:eastAsia="en-US"/>
        </w:rPr>
      </w:pPr>
    </w:p>
    <w:p w:rsidR="00022848" w:rsidRPr="00B8104F" w:rsidRDefault="00022848"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Грамматическая сторона речи</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lastRenderedPageBreak/>
        <w:t>1. Имя существительное</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существительное в качестве определения (a schooluniform).</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2. Артикль</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неопределённый, определённый, нулевой артикли: с исчисляемыми и неисчисляемыми существительными, с существительными, обозначающими профессии; с именами собственными (с названиями общественных зданий, мест отдыха, фестивалей, конкурсов, соревнований, театров, музеев); с географическими названиями (городов, стран, рек, океанов, морей, гор и т.д); с уникальными предметами/вещами/объектами (theMoon, theSun, etc), после слов a typeof, a kindof, a sortof.</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3. Имя прилагательное</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образование сравнительной и превосходной степеней сравнения прилагательных не по правилам (far – farther – farthest);</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прилагательные, оканчивающиеся на -ed (interested), -ing (interesting);</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прилагательные после глаголов tofeel, tosmell, tolook и т. д.</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 xml:space="preserve">4. </w:t>
      </w:r>
      <w:r w:rsidRPr="00B8104F">
        <w:rPr>
          <w:rFonts w:ascii="Times New Roman" w:eastAsia="Calibri" w:hAnsi="Times New Roman" w:cs="Times New Roman"/>
          <w:lang w:eastAsia="en-US"/>
        </w:rPr>
        <w:t>Имячислительное</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eastAsia="en-US"/>
        </w:rPr>
        <w:t>Количественныечислительные</w:t>
      </w:r>
      <w:r w:rsidRPr="00B8104F">
        <w:rPr>
          <w:rFonts w:ascii="Times New Roman" w:eastAsia="Calibri" w:hAnsi="Times New Roman" w:cs="Times New Roman"/>
          <w:lang w:val="en-US" w:eastAsia="en-US"/>
        </w:rPr>
        <w:t xml:space="preserve"> (hundred, thousand, million (hundreds of schools).</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5. Местоимение</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местоимения</w:t>
      </w:r>
      <w:r w:rsidRPr="00B8104F">
        <w:rPr>
          <w:rFonts w:ascii="Times New Roman" w:eastAsia="Calibri" w:hAnsi="Times New Roman" w:cs="Times New Roman"/>
          <w:lang w:val="en-US" w:eastAsia="en-US"/>
        </w:rPr>
        <w:t>most</w:t>
      </w:r>
      <w:r w:rsidRPr="00B8104F">
        <w:rPr>
          <w:rFonts w:ascii="Times New Roman" w:eastAsia="Calibri" w:hAnsi="Times New Roman" w:cs="Times New Roman"/>
          <w:lang w:eastAsia="en-US"/>
        </w:rPr>
        <w:t>/</w:t>
      </w:r>
      <w:r w:rsidRPr="00B8104F">
        <w:rPr>
          <w:rFonts w:ascii="Times New Roman" w:eastAsia="Calibri" w:hAnsi="Times New Roman" w:cs="Times New Roman"/>
          <w:lang w:val="en-US" w:eastAsia="en-US"/>
        </w:rPr>
        <w:t>mostof</w:t>
      </w:r>
      <w:r w:rsidRPr="00B8104F">
        <w:rPr>
          <w:rFonts w:ascii="Times New Roman" w:eastAsia="Calibri" w:hAnsi="Times New Roman" w:cs="Times New Roman"/>
          <w:lang w:eastAsia="en-US"/>
        </w:rPr>
        <w:t xml:space="preserve">, </w:t>
      </w:r>
      <w:r w:rsidRPr="00B8104F">
        <w:rPr>
          <w:rFonts w:ascii="Times New Roman" w:eastAsia="Calibri" w:hAnsi="Times New Roman" w:cs="Times New Roman"/>
          <w:lang w:val="en-US" w:eastAsia="en-US"/>
        </w:rPr>
        <w:t>both</w:t>
      </w:r>
      <w:r w:rsidRPr="00B8104F">
        <w:rPr>
          <w:rFonts w:ascii="Times New Roman" w:eastAsia="Calibri" w:hAnsi="Times New Roman" w:cs="Times New Roman"/>
          <w:lang w:eastAsia="en-US"/>
        </w:rPr>
        <w:t>;</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возвратные местоимения.</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 xml:space="preserve">6. </w:t>
      </w:r>
      <w:r w:rsidRPr="00B8104F">
        <w:rPr>
          <w:rFonts w:ascii="Times New Roman" w:eastAsia="Calibri" w:hAnsi="Times New Roman" w:cs="Times New Roman"/>
          <w:lang w:eastAsia="en-US"/>
        </w:rPr>
        <w:t>Глагол</w:t>
      </w:r>
    </w:p>
    <w:p w:rsidR="00022848" w:rsidRPr="00912A18" w:rsidRDefault="00022848" w:rsidP="00F40C74">
      <w:pPr>
        <w:ind w:firstLine="284"/>
        <w:contextualSpacing/>
        <w:jc w:val="both"/>
        <w:rPr>
          <w:rFonts w:ascii="Times New Roman" w:eastAsia="Calibri" w:hAnsi="Times New Roman" w:cs="Times New Roman"/>
          <w:lang w:val="en-US" w:eastAsia="en-US"/>
        </w:rPr>
      </w:pPr>
      <w:r w:rsidRPr="00912A18">
        <w:rPr>
          <w:rFonts w:ascii="Times New Roman" w:eastAsia="Calibri" w:hAnsi="Times New Roman" w:cs="Times New Roman"/>
          <w:lang w:eastAsia="en-US"/>
        </w:rPr>
        <w:t>Глаголывстрадательномзалоге</w:t>
      </w:r>
      <w:r w:rsidRPr="00912A18">
        <w:rPr>
          <w:rFonts w:ascii="Times New Roman" w:eastAsia="Calibri" w:hAnsi="Times New Roman" w:cs="Times New Roman"/>
          <w:lang w:val="en-US" w:eastAsia="en-US"/>
        </w:rPr>
        <w:t xml:space="preserve">: </w:t>
      </w:r>
      <w:r w:rsidRPr="00912A18">
        <w:rPr>
          <w:rFonts w:ascii="Times New Roman" w:eastAsia="Calibri" w:hAnsi="Times New Roman" w:cs="Times New Roman"/>
          <w:lang w:eastAsia="en-US"/>
        </w:rPr>
        <w:t>в</w:t>
      </w:r>
      <w:r w:rsidRPr="00912A18">
        <w:rPr>
          <w:rFonts w:ascii="Times New Roman" w:eastAsia="Calibri" w:hAnsi="Times New Roman" w:cs="Times New Roman"/>
          <w:lang w:val="en-US" w:eastAsia="en-US"/>
        </w:rPr>
        <w:t>PresentSimple, PastSimple, FutureSimple;</w:t>
      </w:r>
    </w:p>
    <w:p w:rsidR="00022848" w:rsidRPr="00D224CF" w:rsidRDefault="00022848" w:rsidP="00F40C74">
      <w:pPr>
        <w:ind w:firstLine="284"/>
        <w:contextualSpacing/>
        <w:jc w:val="both"/>
        <w:rPr>
          <w:rFonts w:ascii="Times New Roman" w:eastAsia="Calibri" w:hAnsi="Times New Roman" w:cs="Times New Roman"/>
          <w:lang w:val="en-US" w:eastAsia="en-US"/>
        </w:rPr>
      </w:pPr>
      <w:r w:rsidRPr="00D224CF">
        <w:rPr>
          <w:rFonts w:ascii="Times New Roman" w:eastAsia="Calibri" w:hAnsi="Times New Roman" w:cs="Times New Roman"/>
          <w:lang w:eastAsia="en-US"/>
        </w:rPr>
        <w:t>Формаглагола</w:t>
      </w:r>
      <w:r w:rsidRPr="00D224CF">
        <w:rPr>
          <w:rFonts w:ascii="Times New Roman" w:eastAsia="Calibri" w:hAnsi="Times New Roman" w:cs="Times New Roman"/>
          <w:lang w:val="en-US" w:eastAsia="en-US"/>
        </w:rPr>
        <w:t xml:space="preserve"> c </w:t>
      </w:r>
      <w:r w:rsidRPr="00D224CF">
        <w:rPr>
          <w:rFonts w:ascii="Times New Roman" w:eastAsia="Calibri" w:hAnsi="Times New Roman" w:cs="Times New Roman"/>
          <w:lang w:eastAsia="en-US"/>
        </w:rPr>
        <w:t>окончанием</w:t>
      </w:r>
      <w:r w:rsidRPr="00D224CF">
        <w:rPr>
          <w:rFonts w:ascii="Times New Roman" w:eastAsia="Calibri" w:hAnsi="Times New Roman" w:cs="Times New Roman"/>
          <w:lang w:val="en-US" w:eastAsia="en-US"/>
        </w:rPr>
        <w:t xml:space="preserve"> -ing (like swimming, go on reading, thank you for helping, be worth seeing, take part in planting, etc.);</w:t>
      </w:r>
    </w:p>
    <w:p w:rsidR="00022848" w:rsidRPr="00D224CF" w:rsidRDefault="00022848" w:rsidP="00F40C74">
      <w:pPr>
        <w:ind w:firstLine="284"/>
        <w:contextualSpacing/>
        <w:jc w:val="both"/>
        <w:rPr>
          <w:rFonts w:ascii="Times New Roman" w:eastAsia="Calibri" w:hAnsi="Times New Roman" w:cs="Times New Roman"/>
          <w:lang w:eastAsia="en-US"/>
        </w:rPr>
      </w:pPr>
      <w:r w:rsidRPr="00D224CF">
        <w:rPr>
          <w:rFonts w:ascii="Times New Roman" w:eastAsia="Calibri" w:hAnsi="Times New Roman" w:cs="Times New Roman"/>
          <w:lang w:eastAsia="en-US"/>
        </w:rPr>
        <w:t>неопределённая форма глагола в конструкциях:</w:t>
      </w:r>
    </w:p>
    <w:p w:rsidR="00022848" w:rsidRPr="00D224CF" w:rsidRDefault="00022848" w:rsidP="005D6053">
      <w:pPr>
        <w:pStyle w:val="ab"/>
        <w:numPr>
          <w:ilvl w:val="1"/>
          <w:numId w:val="190"/>
        </w:numPr>
        <w:ind w:left="709"/>
        <w:jc w:val="both"/>
        <w:rPr>
          <w:rFonts w:ascii="Times New Roman" w:eastAsia="Calibri" w:hAnsi="Times New Roman" w:cs="Times New Roman"/>
          <w:lang w:val="en-US" w:eastAsia="en-US"/>
        </w:rPr>
      </w:pPr>
      <w:r w:rsidRPr="00D224CF">
        <w:rPr>
          <w:rFonts w:ascii="Times New Roman" w:eastAsia="Calibri" w:hAnsi="Times New Roman" w:cs="Times New Roman"/>
          <w:lang w:eastAsia="en-US"/>
        </w:rPr>
        <w:t>сложноедополнениепослеглаголов</w:t>
      </w:r>
      <w:r w:rsidRPr="00D224CF">
        <w:rPr>
          <w:rFonts w:ascii="Times New Roman" w:eastAsia="Calibri" w:hAnsi="Times New Roman" w:cs="Times New Roman"/>
          <w:lang w:val="en-US" w:eastAsia="en-US"/>
        </w:rPr>
        <w:t xml:space="preserve"> to want, to make, to let (I want you to come home at 5.);</w:t>
      </w:r>
    </w:p>
    <w:p w:rsidR="00022848" w:rsidRPr="00D224CF" w:rsidRDefault="00022848" w:rsidP="005D6053">
      <w:pPr>
        <w:pStyle w:val="ab"/>
        <w:numPr>
          <w:ilvl w:val="1"/>
          <w:numId w:val="190"/>
        </w:numPr>
        <w:ind w:left="709"/>
        <w:jc w:val="both"/>
        <w:rPr>
          <w:rFonts w:ascii="Times New Roman" w:eastAsia="Calibri" w:hAnsi="Times New Roman" w:cs="Times New Roman"/>
          <w:lang w:eastAsia="en-US"/>
        </w:rPr>
      </w:pPr>
      <w:r w:rsidRPr="00D224CF">
        <w:rPr>
          <w:rFonts w:ascii="Times New Roman" w:eastAsia="Calibri" w:hAnsi="Times New Roman" w:cs="Times New Roman"/>
          <w:lang w:eastAsia="en-US"/>
        </w:rPr>
        <w:t>прилагательное + неопределённая форма глагола (interestingtoplaywith);</w:t>
      </w:r>
    </w:p>
    <w:p w:rsidR="00022848" w:rsidRPr="00D224CF" w:rsidRDefault="00022848" w:rsidP="005D6053">
      <w:pPr>
        <w:pStyle w:val="ab"/>
        <w:numPr>
          <w:ilvl w:val="1"/>
          <w:numId w:val="190"/>
        </w:numPr>
        <w:ind w:left="709"/>
        <w:jc w:val="both"/>
        <w:rPr>
          <w:rFonts w:ascii="Times New Roman" w:eastAsia="Calibri" w:hAnsi="Times New Roman" w:cs="Times New Roman"/>
          <w:lang w:val="en-US" w:eastAsia="en-US"/>
        </w:rPr>
      </w:pPr>
      <w:r w:rsidRPr="00D224CF">
        <w:rPr>
          <w:rFonts w:ascii="Times New Roman" w:eastAsia="Calibri" w:hAnsi="Times New Roman" w:cs="Times New Roman"/>
          <w:lang w:eastAsia="en-US"/>
        </w:rPr>
        <w:t>инфинитиввкачествеопределения</w:t>
      </w:r>
      <w:r w:rsidRPr="00D224CF">
        <w:rPr>
          <w:rFonts w:ascii="Times New Roman" w:eastAsia="Calibri" w:hAnsi="Times New Roman" w:cs="Times New Roman"/>
          <w:lang w:val="en-US" w:eastAsia="en-US"/>
        </w:rPr>
        <w:t xml:space="preserve"> (the first/the last/the only to do sth);</w:t>
      </w:r>
    </w:p>
    <w:p w:rsidR="00022848" w:rsidRPr="00D224CF" w:rsidRDefault="00022848" w:rsidP="005D6053">
      <w:pPr>
        <w:pStyle w:val="ab"/>
        <w:numPr>
          <w:ilvl w:val="1"/>
          <w:numId w:val="190"/>
        </w:numPr>
        <w:ind w:left="709"/>
        <w:jc w:val="both"/>
        <w:rPr>
          <w:rFonts w:ascii="Times New Roman" w:eastAsia="Calibri" w:hAnsi="Times New Roman" w:cs="Times New Roman"/>
          <w:lang w:val="en-US" w:eastAsia="en-US"/>
        </w:rPr>
      </w:pPr>
      <w:r w:rsidRPr="00D224CF">
        <w:rPr>
          <w:rFonts w:ascii="Times New Roman" w:eastAsia="Calibri" w:hAnsi="Times New Roman" w:cs="Times New Roman"/>
          <w:lang w:eastAsia="en-US"/>
        </w:rPr>
        <w:t>страдательныйзалогснеопределённойформойглагола</w:t>
      </w:r>
      <w:r w:rsidRPr="00D224CF">
        <w:rPr>
          <w:rFonts w:ascii="Times New Roman" w:eastAsia="Calibri" w:hAnsi="Times New Roman" w:cs="Times New Roman"/>
          <w:lang w:val="en-US" w:eastAsia="en-US"/>
        </w:rPr>
        <w:t xml:space="preserve"> (They are allowed to visit the zoo once a week.);</w:t>
      </w:r>
    </w:p>
    <w:p w:rsidR="00022848" w:rsidRPr="00D224CF" w:rsidRDefault="00022848" w:rsidP="005D6053">
      <w:pPr>
        <w:pStyle w:val="ab"/>
        <w:numPr>
          <w:ilvl w:val="1"/>
          <w:numId w:val="190"/>
        </w:numPr>
        <w:ind w:left="709"/>
        <w:jc w:val="both"/>
        <w:rPr>
          <w:rFonts w:ascii="Times New Roman" w:eastAsia="Calibri" w:hAnsi="Times New Roman" w:cs="Times New Roman"/>
          <w:lang w:eastAsia="en-US"/>
        </w:rPr>
      </w:pPr>
      <w:r w:rsidRPr="00D224CF">
        <w:rPr>
          <w:rFonts w:ascii="Times New Roman" w:eastAsia="Calibri" w:hAnsi="Times New Roman" w:cs="Times New Roman"/>
          <w:lang w:eastAsia="en-US"/>
        </w:rPr>
        <w:t>неопределённая форма глагола в функции обстоятельства цели;</w:t>
      </w:r>
    </w:p>
    <w:p w:rsidR="00022848" w:rsidRPr="00D224CF" w:rsidRDefault="00022848" w:rsidP="00F40C74">
      <w:pPr>
        <w:ind w:firstLine="284"/>
        <w:contextualSpacing/>
        <w:jc w:val="both"/>
        <w:rPr>
          <w:rFonts w:ascii="Times New Roman" w:eastAsia="Calibri" w:hAnsi="Times New Roman" w:cs="Times New Roman"/>
          <w:lang w:val="en-US" w:eastAsia="en-US"/>
        </w:rPr>
      </w:pPr>
      <w:r w:rsidRPr="00D224CF">
        <w:rPr>
          <w:rFonts w:ascii="Times New Roman" w:eastAsia="Calibri" w:hAnsi="Times New Roman" w:cs="Times New Roman"/>
          <w:lang w:eastAsia="en-US"/>
        </w:rPr>
        <w:t>Глагольныеидиомы</w:t>
      </w:r>
      <w:r w:rsidRPr="00D224CF">
        <w:rPr>
          <w:rFonts w:ascii="Times New Roman" w:eastAsia="Calibri" w:hAnsi="Times New Roman" w:cs="Times New Roman"/>
          <w:lang w:val="en-US" w:eastAsia="en-US"/>
        </w:rPr>
        <w:t xml:space="preserve"> (get up, get on with, etc.);</w:t>
      </w:r>
    </w:p>
    <w:p w:rsidR="00022848" w:rsidRPr="00D224CF" w:rsidRDefault="00022848" w:rsidP="00F40C74">
      <w:pPr>
        <w:ind w:firstLine="284"/>
        <w:contextualSpacing/>
        <w:jc w:val="both"/>
        <w:rPr>
          <w:rFonts w:ascii="Times New Roman" w:eastAsia="Calibri" w:hAnsi="Times New Roman" w:cs="Times New Roman"/>
          <w:lang w:eastAsia="en-US"/>
        </w:rPr>
      </w:pPr>
      <w:r w:rsidRPr="00D224CF">
        <w:rPr>
          <w:rFonts w:ascii="Times New Roman" w:eastAsia="Calibri" w:hAnsi="Times New Roman" w:cs="Times New Roman"/>
          <w:lang w:eastAsia="en-US"/>
        </w:rPr>
        <w:t>вспомогательные и модальные глаголы в оборотах типа Sodo I, Neithercan I.</w:t>
      </w:r>
    </w:p>
    <w:p w:rsidR="00022848" w:rsidRPr="00D224CF" w:rsidRDefault="00022848" w:rsidP="00F40C74">
      <w:pPr>
        <w:ind w:firstLine="284"/>
        <w:contextualSpacing/>
        <w:jc w:val="both"/>
        <w:rPr>
          <w:rFonts w:ascii="Times New Roman" w:eastAsia="Calibri" w:hAnsi="Times New Roman" w:cs="Times New Roman"/>
          <w:lang w:eastAsia="en-US"/>
        </w:rPr>
      </w:pPr>
      <w:r w:rsidRPr="00D224CF">
        <w:rPr>
          <w:rFonts w:ascii="Times New Roman" w:eastAsia="Calibri" w:hAnsi="Times New Roman" w:cs="Times New Roman"/>
          <w:lang w:eastAsia="en-US"/>
        </w:rPr>
        <w:t>7. Наречие</w:t>
      </w:r>
    </w:p>
    <w:p w:rsidR="00022848" w:rsidRPr="00912A18" w:rsidRDefault="00022848" w:rsidP="00F40C74">
      <w:pPr>
        <w:ind w:firstLine="284"/>
        <w:contextualSpacing/>
        <w:jc w:val="both"/>
        <w:rPr>
          <w:rFonts w:ascii="Times New Roman" w:eastAsia="Calibri" w:hAnsi="Times New Roman" w:cs="Times New Roman"/>
          <w:lang w:eastAsia="en-US"/>
        </w:rPr>
      </w:pPr>
      <w:r w:rsidRPr="00D224CF">
        <w:rPr>
          <w:rFonts w:ascii="Times New Roman" w:eastAsia="Calibri" w:hAnsi="Times New Roman" w:cs="Times New Roman"/>
          <w:lang w:eastAsia="en-US"/>
        </w:rPr>
        <w:t>наречия, образованные с помощью суффикса -ly (quickly);</w:t>
      </w:r>
    </w:p>
    <w:p w:rsidR="00022848" w:rsidRPr="00912A18" w:rsidRDefault="00022848" w:rsidP="00F40C74">
      <w:pPr>
        <w:ind w:firstLine="284"/>
        <w:contextualSpacing/>
        <w:jc w:val="both"/>
        <w:rPr>
          <w:rFonts w:ascii="Times New Roman" w:eastAsia="Calibri" w:hAnsi="Times New Roman" w:cs="Times New Roman"/>
          <w:lang w:eastAsia="en-US"/>
        </w:rPr>
      </w:pPr>
      <w:r w:rsidRPr="00912A18">
        <w:rPr>
          <w:rFonts w:ascii="Times New Roman" w:eastAsia="Calibri" w:hAnsi="Times New Roman" w:cs="Times New Roman"/>
          <w:lang w:eastAsia="en-US"/>
        </w:rPr>
        <w:t xml:space="preserve">наречия, совпадающие по форме с прилагательными (fast, high); </w:t>
      </w:r>
    </w:p>
    <w:p w:rsidR="00022848" w:rsidRPr="00912A18" w:rsidRDefault="00022848" w:rsidP="00F40C74">
      <w:pPr>
        <w:ind w:firstLine="284"/>
        <w:contextualSpacing/>
        <w:jc w:val="both"/>
        <w:rPr>
          <w:rFonts w:ascii="Times New Roman" w:eastAsia="Calibri" w:hAnsi="Times New Roman" w:cs="Times New Roman"/>
          <w:lang w:val="en-US" w:eastAsia="en-US"/>
        </w:rPr>
      </w:pPr>
      <w:r w:rsidRPr="00912A18">
        <w:rPr>
          <w:rFonts w:ascii="Times New Roman" w:eastAsia="Calibri" w:hAnsi="Times New Roman" w:cs="Times New Roman"/>
          <w:lang w:eastAsia="en-US"/>
        </w:rPr>
        <w:t>наречия</w:t>
      </w:r>
      <w:r w:rsidRPr="00912A18">
        <w:rPr>
          <w:rFonts w:ascii="Times New Roman" w:eastAsia="Calibri" w:hAnsi="Times New Roman" w:cs="Times New Roman"/>
          <w:lang w:val="en-US" w:eastAsia="en-US"/>
        </w:rPr>
        <w:t xml:space="preserve"> high/highly, hard/hardly, late/lately; </w:t>
      </w:r>
    </w:p>
    <w:p w:rsidR="00022848" w:rsidRPr="00B8104F" w:rsidRDefault="00022848" w:rsidP="00F40C74">
      <w:pPr>
        <w:ind w:firstLine="284"/>
        <w:contextualSpacing/>
        <w:jc w:val="both"/>
        <w:rPr>
          <w:rFonts w:ascii="Times New Roman" w:eastAsia="Calibri" w:hAnsi="Times New Roman" w:cs="Times New Roman"/>
          <w:lang w:eastAsia="en-US"/>
        </w:rPr>
      </w:pPr>
      <w:r w:rsidRPr="00912A18">
        <w:rPr>
          <w:rFonts w:ascii="Times New Roman" w:eastAsia="Calibri" w:hAnsi="Times New Roman" w:cs="Times New Roman"/>
          <w:lang w:eastAsia="en-US"/>
        </w:rPr>
        <w:t>степени сравнения н</w:t>
      </w:r>
      <w:r w:rsidRPr="00B8104F">
        <w:rPr>
          <w:rFonts w:ascii="Times New Roman" w:eastAsia="Calibri" w:hAnsi="Times New Roman" w:cs="Times New Roman"/>
          <w:lang w:eastAsia="en-US"/>
        </w:rPr>
        <w:t>аречий, включая исключения;</w:t>
      </w:r>
    </w:p>
    <w:p w:rsidR="00022848" w:rsidRPr="00B8104F" w:rsidRDefault="00022848"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eastAsia="en-US"/>
        </w:rPr>
        <w:t>местонаречийнеопределённой</w:t>
      </w:r>
      <w:r w:rsidRPr="00B8104F">
        <w:rPr>
          <w:rFonts w:ascii="Times New Roman" w:eastAsia="Calibri" w:hAnsi="Times New Roman" w:cs="Times New Roman"/>
          <w:lang w:val="en-US" w:eastAsia="en-US"/>
        </w:rPr>
        <w:t xml:space="preserve"> (always, often, seldom, never, usually, sometimes) </w:t>
      </w:r>
      <w:r w:rsidRPr="00B8104F">
        <w:rPr>
          <w:rFonts w:ascii="Times New Roman" w:eastAsia="Calibri" w:hAnsi="Times New Roman" w:cs="Times New Roman"/>
          <w:lang w:eastAsia="en-US"/>
        </w:rPr>
        <w:t>иопределённой</w:t>
      </w:r>
      <w:r w:rsidRPr="00B8104F">
        <w:rPr>
          <w:rFonts w:ascii="Times New Roman" w:eastAsia="Calibri" w:hAnsi="Times New Roman" w:cs="Times New Roman"/>
          <w:lang w:val="en-US" w:eastAsia="en-US"/>
        </w:rPr>
        <w:t xml:space="preserve"> (every day, every week, once a week, twice a week, three times a month) </w:t>
      </w:r>
      <w:r w:rsidRPr="00B8104F">
        <w:rPr>
          <w:rFonts w:ascii="Times New Roman" w:eastAsia="Calibri" w:hAnsi="Times New Roman" w:cs="Times New Roman"/>
          <w:lang w:eastAsia="en-US"/>
        </w:rPr>
        <w:t>частотностивпредложении</w:t>
      </w:r>
      <w:r w:rsidRPr="00B8104F">
        <w:rPr>
          <w:rFonts w:ascii="Times New Roman" w:eastAsia="Calibri" w:hAnsi="Times New Roman" w:cs="Times New Roman"/>
          <w:lang w:val="en-US" w:eastAsia="en-US"/>
        </w:rPr>
        <w:t>.</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8. Сложное предложение</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прямая и косвенная речь;</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сложноподчинённые предложения с придаточными: </w:t>
      </w:r>
    </w:p>
    <w:p w:rsidR="00022848" w:rsidRPr="00D224CF" w:rsidRDefault="00022848" w:rsidP="005D6053">
      <w:pPr>
        <w:pStyle w:val="ab"/>
        <w:numPr>
          <w:ilvl w:val="0"/>
          <w:numId w:val="191"/>
        </w:numPr>
        <w:jc w:val="both"/>
        <w:rPr>
          <w:rFonts w:ascii="Times New Roman" w:eastAsia="Calibri" w:hAnsi="Times New Roman" w:cs="Times New Roman"/>
          <w:lang w:eastAsia="en-US"/>
        </w:rPr>
      </w:pPr>
      <w:r w:rsidRPr="00D224CF">
        <w:rPr>
          <w:rFonts w:ascii="Times New Roman" w:eastAsia="Calibri" w:hAnsi="Times New Roman" w:cs="Times New Roman"/>
          <w:lang w:eastAsia="en-US"/>
        </w:rPr>
        <w:t>определительными с союзными словами who/that/which/whose;</w:t>
      </w:r>
    </w:p>
    <w:p w:rsidR="00022848" w:rsidRPr="00D224CF" w:rsidRDefault="00022848" w:rsidP="005D6053">
      <w:pPr>
        <w:pStyle w:val="ab"/>
        <w:numPr>
          <w:ilvl w:val="0"/>
          <w:numId w:val="191"/>
        </w:numPr>
        <w:jc w:val="both"/>
        <w:rPr>
          <w:rFonts w:ascii="Times New Roman" w:eastAsia="Calibri" w:hAnsi="Times New Roman" w:cs="Times New Roman"/>
          <w:lang w:eastAsia="en-US"/>
        </w:rPr>
      </w:pPr>
      <w:r w:rsidRPr="00D224CF">
        <w:rPr>
          <w:rFonts w:ascii="Times New Roman" w:eastAsia="Calibri" w:hAnsi="Times New Roman" w:cs="Times New Roman"/>
          <w:lang w:eastAsia="en-US"/>
        </w:rPr>
        <w:t>дополнительными с союзом that.</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Получит возможность научиться:</w:t>
      </w:r>
    </w:p>
    <w:p w:rsidR="00022848" w:rsidRPr="00B8104F" w:rsidRDefault="00022848"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оперировать в процессе устного и письменного общения простыми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6748A4" w:rsidRPr="00B8104F" w:rsidRDefault="006748A4" w:rsidP="00F40C74">
      <w:pPr>
        <w:ind w:firstLine="284"/>
        <w:contextualSpacing/>
        <w:jc w:val="both"/>
        <w:rPr>
          <w:rFonts w:ascii="Times New Roman" w:eastAsia="Calibri" w:hAnsi="Times New Roman" w:cs="Times New Roman"/>
          <w:b/>
          <w:lang w:eastAsia="en-US"/>
        </w:rPr>
      </w:pP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8 класс</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Основные требования к уровню подготовки обучающихся.</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 xml:space="preserve">Личностные результаты: </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формирование мотивации изучения иностранных языков и стремление к </w:t>
      </w:r>
      <w:r w:rsidRPr="00B8104F">
        <w:rPr>
          <w:rFonts w:ascii="Times New Roman" w:eastAsia="Calibri" w:hAnsi="Times New Roman" w:cs="Times New Roman"/>
          <w:lang w:eastAsia="en-US"/>
        </w:rPr>
        <w:lastRenderedPageBreak/>
        <w:t>самосовершенствованию в образовательной области «Иностранный язык»;</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осознание возможностей самореализации средствами 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стремление к совершенствованию собственной речевой культуры в целом;</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формирование коммуникативной компетенции в межкультурной и межэтнической коммуникации.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Изучение ИЯ внесет свой вклад в:</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 воспитание гражданственности, патриотизма, уважения к правам, свободам и обязанностям человека;</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2) воспитание нравственных чувств и этического сознания;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3)</w:t>
      </w:r>
      <w:r w:rsidRPr="00B8104F">
        <w:rPr>
          <w:rFonts w:ascii="Times New Roman" w:eastAsia="Calibri" w:hAnsi="Times New Roman" w:cs="Times New Roman"/>
          <w:lang w:eastAsia="en-US"/>
        </w:rPr>
        <w:tab/>
        <w:t>воспитание трудолюбия, творческого отношения к учению, труду, жизни;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4)</w:t>
      </w:r>
      <w:r w:rsidRPr="00B8104F">
        <w:rPr>
          <w:rFonts w:ascii="Times New Roman" w:eastAsia="Calibri" w:hAnsi="Times New Roman" w:cs="Times New Roman"/>
          <w:lang w:eastAsia="en-US"/>
        </w:rPr>
        <w:tab/>
        <w:t>формирование ценностного отношения к здоровью и здоровому образу жизни;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5)</w:t>
      </w:r>
      <w:r w:rsidRPr="00B8104F">
        <w:rPr>
          <w:rFonts w:ascii="Times New Roman" w:eastAsia="Calibri" w:hAnsi="Times New Roman" w:cs="Times New Roman"/>
          <w:lang w:eastAsia="en-US"/>
        </w:rPr>
        <w:tab/>
        <w:t>воспитание ценностного отношения к природе, окружающей среде (экологическое воспитание);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6)</w:t>
      </w:r>
      <w:r w:rsidRPr="00B8104F">
        <w:rPr>
          <w:rFonts w:ascii="Times New Roman" w:eastAsia="Calibri" w:hAnsi="Times New Roman" w:cs="Times New Roman"/>
          <w:lang w:eastAsia="en-US"/>
        </w:rPr>
        <w:tab/>
        <w:t>воспитание ценностного отношения к прекрасному, формирование представлений об эстетических идеалах и ценностях (эстетическое воспитание);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7) воспитание уважения к культуре других народов;</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Метапредметные результаты:</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 положительное отношение к предмету и мотивация к дальнейшему овладению 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представление оИЯ как средстве познания мира и других культур;</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осознание роли ИЯ в жизни современного общества и личности;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осознание личностного смысла в изучении ИЯ, понимание роли и значимости ИЯ для будущей профессии;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обогащение опыта межкультурного общения;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2) языковые способности: к слуховой и зрительной дифференциации, к имитации, к догадке, смысловой антиципации, к выявлению языковых закономерностей, к выявлению главного и к логическому изложению;</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3) универсальные учебные действия: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регулятивные: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самостоятельно ставить цели, планировать пути их достижения, умение выбирать наиболее эффективные способы решения учебных и познавательных задач;</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 </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оценивать правильность выполнения учебной задачи, собственные возможности её решения; </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владеть основами самоконтроля, самооценки, принятия решений и осуществления осознанного выбора в учебной и познавательной деятельности; </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познавательные: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использовать знаково-символические средства представления информации для решения учебных и практических задач;</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пользоваться логическими действиями сравнения, анализа, синтеза, обобщения, классификации по различным признакам, установления аналогий и причинно-следственных связей, </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строить логическое рассуждение, умозаключение (индуктивное, дедуктивное и по аналогии) и делать выводы; </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работать с прослушанным/прочитанным текстом: определять тему, прогнозировать содержание текста по заголовку/по ключевым словам, устанавливать логическую последовательность основных фактов;</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осуществлять информационный поиск; в том числе с помощью компьютерных средств;</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выделять, обобщать и фиксировать нужную информацию;</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осознанно строить свое высказывание в соответствии с поставленной коммуникативной задачей, а также в соответствии с грамматическими и синтаксическими нормами языка;</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решать проблемы творческого и поискового характера;</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lastRenderedPageBreak/>
        <w:t>•</w:t>
      </w:r>
      <w:r w:rsidRPr="00B8104F">
        <w:rPr>
          <w:rFonts w:ascii="Times New Roman" w:eastAsia="Calibri" w:hAnsi="Times New Roman" w:cs="Times New Roman"/>
          <w:lang w:eastAsia="en-US"/>
        </w:rPr>
        <w:tab/>
        <w:t>самостоятельно работать, рационально организовывая свой труд в классе и дома;</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контролировать и оценивать результаты своей деятельности;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коммуникативные: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готовность и способность осуществлять межкультурное общение на АЯ:</w:t>
      </w:r>
    </w:p>
    <w:p w:rsidR="00D13936" w:rsidRPr="00D224CF" w:rsidRDefault="00D13936" w:rsidP="005D6053">
      <w:pPr>
        <w:pStyle w:val="ab"/>
        <w:numPr>
          <w:ilvl w:val="0"/>
          <w:numId w:val="192"/>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выражать с достаточной полнотой и точностью свои мысли в соответствии с задачами и условиями межкультурной коммуникации;</w:t>
      </w:r>
    </w:p>
    <w:p w:rsidR="00D13936" w:rsidRPr="00D224CF" w:rsidRDefault="00D13936" w:rsidP="005D6053">
      <w:pPr>
        <w:pStyle w:val="ab"/>
        <w:numPr>
          <w:ilvl w:val="0"/>
          <w:numId w:val="192"/>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вступать в диалог, а также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нормами АЯ;</w:t>
      </w:r>
    </w:p>
    <w:p w:rsidR="00D13936" w:rsidRPr="00D224CF" w:rsidRDefault="00D13936" w:rsidP="005D6053">
      <w:pPr>
        <w:pStyle w:val="ab"/>
        <w:numPr>
          <w:ilvl w:val="0"/>
          <w:numId w:val="192"/>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адекватно использовать речевые средства для дискуссии и аргументации своей позиции;</w:t>
      </w:r>
    </w:p>
    <w:p w:rsidR="00D13936" w:rsidRPr="00D224CF" w:rsidRDefault="00D13936" w:rsidP="005D6053">
      <w:pPr>
        <w:pStyle w:val="ab"/>
        <w:numPr>
          <w:ilvl w:val="0"/>
          <w:numId w:val="192"/>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спрашивать, интересоваться чужим мнением и высказывать свое;</w:t>
      </w:r>
    </w:p>
    <w:p w:rsidR="00D13936" w:rsidRPr="00D224CF" w:rsidRDefault="00D13936" w:rsidP="005D6053">
      <w:pPr>
        <w:pStyle w:val="ab"/>
        <w:numPr>
          <w:ilvl w:val="0"/>
          <w:numId w:val="192"/>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уметь обсуждать разные точки зрения и  способствовать выработке общей (групповой) позиции;</w:t>
      </w:r>
    </w:p>
    <w:p w:rsidR="00D13936" w:rsidRPr="00D224CF" w:rsidRDefault="00D13936" w:rsidP="005D6053">
      <w:pPr>
        <w:pStyle w:val="ab"/>
        <w:numPr>
          <w:ilvl w:val="0"/>
          <w:numId w:val="192"/>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уметь аргументировать свою точку зрения, спорить и отстаивать свою позицию невраждебным для оппонентов образом;</w:t>
      </w:r>
    </w:p>
    <w:p w:rsidR="00D13936" w:rsidRPr="00D224CF" w:rsidRDefault="00D13936" w:rsidP="005D6053">
      <w:pPr>
        <w:pStyle w:val="ab"/>
        <w:numPr>
          <w:ilvl w:val="0"/>
          <w:numId w:val="192"/>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уметь с помощью вопросов добывать недостающую информацию (познавательная инициативность);</w:t>
      </w:r>
    </w:p>
    <w:p w:rsidR="00D13936" w:rsidRPr="00D224CF" w:rsidRDefault="00D13936" w:rsidP="005D6053">
      <w:pPr>
        <w:pStyle w:val="ab"/>
        <w:numPr>
          <w:ilvl w:val="0"/>
          <w:numId w:val="192"/>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уметь устанавливать рабочие отношения, эффективно сотрудничать и способствовать продуктивной кооперации;</w:t>
      </w:r>
    </w:p>
    <w:p w:rsidR="00D13936" w:rsidRPr="00D224CF" w:rsidRDefault="00D13936" w:rsidP="005D6053">
      <w:pPr>
        <w:pStyle w:val="ab"/>
        <w:numPr>
          <w:ilvl w:val="0"/>
          <w:numId w:val="192"/>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проявлять уважительное отношение к партнерам, внимание к личности другого;</w:t>
      </w:r>
    </w:p>
    <w:p w:rsidR="00D13936" w:rsidRPr="00D224CF" w:rsidRDefault="00D13936" w:rsidP="005D6053">
      <w:pPr>
        <w:pStyle w:val="ab"/>
        <w:numPr>
          <w:ilvl w:val="0"/>
          <w:numId w:val="192"/>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уметь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4)</w:t>
      </w:r>
      <w:r w:rsidRPr="00B8104F">
        <w:rPr>
          <w:rFonts w:ascii="Times New Roman" w:eastAsia="Calibri" w:hAnsi="Times New Roman" w:cs="Times New Roman"/>
          <w:lang w:eastAsia="en-US"/>
        </w:rPr>
        <w:tab/>
        <w:t>специальные учебные умения: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на АЯ с целью поиска конкретной информации;</w:t>
      </w:r>
    </w:p>
    <w:p w:rsidR="00D13936" w:rsidRPr="00B8104F" w:rsidRDefault="00D13936" w:rsidP="00F40C74">
      <w:pPr>
        <w:ind w:left="142" w:firstLine="142"/>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на АЯ с целью детального понимания содержания;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на АЯ с целью понимания основного содержания;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понимать английскую речь на слух с целью полного понимания содержания;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понимать общее содержание воспринимаемой на слух информации на АЯ;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понимать английскую речь на слух с целью извлечения конкретной информации;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работать с лексическими таблицами;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понимать отношения между словами и предложениями внутри текста;</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работать с функциональными опорами при овладении диалогической речью;</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кратко излагать содержание прочитанного или услышанного текста;</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догадываться о значении новых слов по словообразовательным элементам, контексту;</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иллюстрировать речь примерами, сопоставлять и противопоставлять факты;</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использовать речевые средства для объяснения причины, результата действия;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использовать речевые средства для аргументации своей точки зрения;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организовывать работу по выполнению и защите творческого проекта;</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работать с англо-русским словарем: находить значение многозначных слов, фразовых глаголов;</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пользоваться лингвострановедческим справочником;</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переводить с русского языка на английский;</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использовать различные способы запоминания слов на ИЯ;</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выполнятьтесты</w:t>
      </w:r>
      <w:r w:rsidRPr="00B8104F">
        <w:rPr>
          <w:rFonts w:ascii="Times New Roman" w:eastAsia="Calibri" w:hAnsi="Times New Roman" w:cs="Times New Roman"/>
          <w:lang w:val="en-US" w:eastAsia="en-US"/>
        </w:rPr>
        <w:t xml:space="preserve"> в </w:t>
      </w:r>
      <w:r w:rsidRPr="00B8104F">
        <w:rPr>
          <w:rFonts w:ascii="Times New Roman" w:eastAsia="Calibri" w:hAnsi="Times New Roman" w:cs="Times New Roman"/>
          <w:lang w:eastAsia="en-US"/>
        </w:rPr>
        <w:t>форматах</w:t>
      </w:r>
      <w:r w:rsidRPr="00B8104F">
        <w:rPr>
          <w:rFonts w:ascii="Times New Roman" w:eastAsia="Calibri" w:hAnsi="Times New Roman" w:cs="Times New Roman"/>
          <w:lang w:val="en-US" w:eastAsia="en-US"/>
        </w:rPr>
        <w:t xml:space="preserve"> “Multiple choice”, True/False/Unstated”, “Matching”, “Fill in” </w:t>
      </w:r>
      <w:r w:rsidRPr="00B8104F">
        <w:rPr>
          <w:rFonts w:ascii="Times New Roman" w:eastAsia="Calibri" w:hAnsi="Times New Roman" w:cs="Times New Roman"/>
          <w:lang w:eastAsia="en-US"/>
        </w:rPr>
        <w:t>идр</w:t>
      </w:r>
      <w:r w:rsidRPr="00B8104F">
        <w:rPr>
          <w:rFonts w:ascii="Times New Roman" w:eastAsia="Calibri" w:hAnsi="Times New Roman" w:cs="Times New Roman"/>
          <w:lang w:val="en-US" w:eastAsia="en-US"/>
        </w:rPr>
        <w:t>.</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Предметные результаты:</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 xml:space="preserve">В коммуникативной сфере </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Речевая компетенция в следующих видах речевой деятельности:</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Говорение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вести диалог-расспрос, диалог этикетного характера, диалог – обмен мнениями, диалог – побуждение к действию, комбинированный диалог:</w:t>
      </w:r>
    </w:p>
    <w:p w:rsidR="00D13936" w:rsidRPr="00D224CF" w:rsidRDefault="00D13936" w:rsidP="005D6053">
      <w:pPr>
        <w:pStyle w:val="ab"/>
        <w:numPr>
          <w:ilvl w:val="0"/>
          <w:numId w:val="193"/>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начинать, поддерживать и заканчивать разговор;</w:t>
      </w:r>
    </w:p>
    <w:p w:rsidR="00D13936" w:rsidRPr="00D224CF" w:rsidRDefault="00D13936" w:rsidP="005D6053">
      <w:pPr>
        <w:pStyle w:val="ab"/>
        <w:numPr>
          <w:ilvl w:val="0"/>
          <w:numId w:val="193"/>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lastRenderedPageBreak/>
        <w:t>выражать основные речевые функции: поздравлять, высказывать пожелания, приносить извинение, выражать согласие/несогласие, делать комплимент, предлагать помощь, выяснять значение незнакомого слова, объяснять значение слова, вежливо переспрашивать, выражать сочувствие, давать совет, выражать благодарность, успокаивать/подбадривать кого-либо, переспрашивать собеседника, приглашать к совместному времяпрепровождению, соглашаться/не соглашаться на совместное времяпрепровождение, выяснять мнение собеседника, выражать согласие/несогласие с мнением собеседника, выражать сомнение, выражать свое мнение и обосновывать его и т.д.;</w:t>
      </w:r>
    </w:p>
    <w:p w:rsidR="00D13936" w:rsidRPr="00D224CF" w:rsidRDefault="00D13936" w:rsidP="005D6053">
      <w:pPr>
        <w:pStyle w:val="ab"/>
        <w:numPr>
          <w:ilvl w:val="0"/>
          <w:numId w:val="193"/>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расспрашивать собеседника и отвечать на его вопросы;</w:t>
      </w:r>
    </w:p>
    <w:p w:rsidR="00D13936" w:rsidRPr="00D224CF" w:rsidRDefault="00D13936" w:rsidP="005D6053">
      <w:pPr>
        <w:pStyle w:val="ab"/>
        <w:numPr>
          <w:ilvl w:val="0"/>
          <w:numId w:val="193"/>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переходить с позиции спрашивающего на позицию отвечающего и наоборот;</w:t>
      </w:r>
    </w:p>
    <w:p w:rsidR="00D13936" w:rsidRPr="00D224CF" w:rsidRDefault="00D13936" w:rsidP="005D6053">
      <w:pPr>
        <w:pStyle w:val="ab"/>
        <w:numPr>
          <w:ilvl w:val="0"/>
          <w:numId w:val="193"/>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соблюдать правила речевого этикета;</w:t>
      </w:r>
    </w:p>
    <w:p w:rsidR="00D13936" w:rsidRPr="00B8104F" w:rsidRDefault="00D224CF" w:rsidP="00F40C74">
      <w:pPr>
        <w:ind w:firstLine="284"/>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00D13936" w:rsidRPr="00B8104F">
        <w:rPr>
          <w:rFonts w:ascii="Times New Roman" w:eastAsia="Calibri" w:hAnsi="Times New Roman" w:cs="Times New Roman"/>
          <w:lang w:eastAsia="en-US"/>
        </w:rPr>
        <w:t>использовать основные коммуникативные типы речи: описание, сообщение, рассказ, рассуждение:</w:t>
      </w:r>
    </w:p>
    <w:p w:rsidR="00D13936" w:rsidRPr="00D224CF" w:rsidRDefault="00D13936" w:rsidP="005D6053">
      <w:pPr>
        <w:pStyle w:val="ab"/>
        <w:numPr>
          <w:ilvl w:val="0"/>
          <w:numId w:val="194"/>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кратко высказываться на заданную тему, используя изученный речевой материал в соответствии с поставленной коммуникативной задачей;</w:t>
      </w:r>
    </w:p>
    <w:p w:rsidR="00D13936" w:rsidRPr="00D224CF" w:rsidRDefault="00D13936" w:rsidP="005D6053">
      <w:pPr>
        <w:pStyle w:val="ab"/>
        <w:numPr>
          <w:ilvl w:val="0"/>
          <w:numId w:val="194"/>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делать сообщения на заданную тему на основе прочитанного/услышанного;</w:t>
      </w:r>
    </w:p>
    <w:p w:rsidR="00D13936" w:rsidRPr="00D224CF" w:rsidRDefault="00D13936" w:rsidP="005D6053">
      <w:pPr>
        <w:pStyle w:val="ab"/>
        <w:numPr>
          <w:ilvl w:val="0"/>
          <w:numId w:val="194"/>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делать сообщения по результатам выполнения проектной работы;</w:t>
      </w:r>
    </w:p>
    <w:p w:rsidR="00D13936" w:rsidRPr="00D224CF" w:rsidRDefault="00D13936" w:rsidP="005D6053">
      <w:pPr>
        <w:pStyle w:val="ab"/>
        <w:numPr>
          <w:ilvl w:val="0"/>
          <w:numId w:val="194"/>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говорить в нормальном темпе;</w:t>
      </w:r>
    </w:p>
    <w:p w:rsidR="00D13936" w:rsidRPr="00D224CF" w:rsidRDefault="00D13936" w:rsidP="005D6053">
      <w:pPr>
        <w:pStyle w:val="ab"/>
        <w:numPr>
          <w:ilvl w:val="0"/>
          <w:numId w:val="194"/>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говорить логично и связно;</w:t>
      </w:r>
    </w:p>
    <w:p w:rsidR="00D13936" w:rsidRPr="00D224CF" w:rsidRDefault="00D13936" w:rsidP="005D6053">
      <w:pPr>
        <w:pStyle w:val="ab"/>
        <w:numPr>
          <w:ilvl w:val="0"/>
          <w:numId w:val="194"/>
        </w:numPr>
        <w:ind w:left="567" w:hanging="283"/>
        <w:jc w:val="both"/>
        <w:rPr>
          <w:rFonts w:ascii="Times New Roman" w:eastAsia="Calibri" w:hAnsi="Times New Roman" w:cs="Times New Roman"/>
          <w:lang w:eastAsia="en-US"/>
        </w:rPr>
      </w:pPr>
      <w:r w:rsidRPr="00D224CF">
        <w:rPr>
          <w:rFonts w:ascii="Times New Roman" w:eastAsia="Calibri" w:hAnsi="Times New Roman" w:cs="Times New Roman"/>
          <w:lang w:eastAsia="en-US"/>
        </w:rPr>
        <w:t xml:space="preserve"> говорить выразительно (соблюдать синтагматичность речи, логическое ударение, правильную интонацию).</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Аудирование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уметь понимать звучащую речь с различной глубиной, точностью и полнотой восприятия информации:</w:t>
      </w:r>
    </w:p>
    <w:p w:rsidR="00D13936" w:rsidRPr="00F40C74" w:rsidRDefault="00D13936" w:rsidP="005D6053">
      <w:pPr>
        <w:pStyle w:val="ab"/>
        <w:numPr>
          <w:ilvl w:val="0"/>
          <w:numId w:val="195"/>
        </w:numPr>
        <w:ind w:left="567" w:hanging="283"/>
        <w:jc w:val="both"/>
        <w:rPr>
          <w:rFonts w:ascii="Times New Roman" w:eastAsia="Calibri" w:hAnsi="Times New Roman" w:cs="Times New Roman"/>
          <w:lang w:eastAsia="en-US"/>
        </w:rPr>
      </w:pPr>
      <w:r w:rsidRPr="00F40C74">
        <w:rPr>
          <w:rFonts w:ascii="Times New Roman" w:eastAsia="Calibri" w:hAnsi="Times New Roman" w:cs="Times New Roman"/>
          <w:lang w:eastAsia="en-US"/>
        </w:rPr>
        <w:t>полностью понимать речь учителя и одноклассников, а также</w:t>
      </w:r>
    </w:p>
    <w:p w:rsidR="00D13936" w:rsidRPr="00F40C74" w:rsidRDefault="00D13936" w:rsidP="005D6053">
      <w:pPr>
        <w:pStyle w:val="ab"/>
        <w:numPr>
          <w:ilvl w:val="0"/>
          <w:numId w:val="195"/>
        </w:numPr>
        <w:ind w:left="567" w:hanging="283"/>
        <w:jc w:val="both"/>
        <w:rPr>
          <w:rFonts w:ascii="Times New Roman" w:eastAsia="Calibri" w:hAnsi="Times New Roman" w:cs="Times New Roman"/>
          <w:lang w:eastAsia="en-US"/>
        </w:rPr>
      </w:pPr>
      <w:r w:rsidRPr="00F40C74">
        <w:rPr>
          <w:rFonts w:ascii="Times New Roman" w:eastAsia="Calibri" w:hAnsi="Times New Roman" w:cs="Times New Roman"/>
          <w:lang w:eastAsia="en-US"/>
        </w:rPr>
        <w:t>несложные аутентичные аудио- и видеотексты, построенные на изученном речевом материале (полное понимание прослушенного);</w:t>
      </w:r>
    </w:p>
    <w:p w:rsidR="00D13936" w:rsidRPr="00F40C74" w:rsidRDefault="00D13936" w:rsidP="005D6053">
      <w:pPr>
        <w:pStyle w:val="ab"/>
        <w:numPr>
          <w:ilvl w:val="0"/>
          <w:numId w:val="195"/>
        </w:numPr>
        <w:ind w:left="567" w:hanging="283"/>
        <w:jc w:val="both"/>
        <w:rPr>
          <w:rFonts w:ascii="Times New Roman" w:eastAsia="Calibri" w:hAnsi="Times New Roman" w:cs="Times New Roman"/>
          <w:lang w:eastAsia="en-US"/>
        </w:rPr>
      </w:pPr>
      <w:r w:rsidRPr="00F40C74">
        <w:rPr>
          <w:rFonts w:ascii="Times New Roman" w:eastAsia="Calibri" w:hAnsi="Times New Roman" w:cs="Times New Roman"/>
          <w:lang w:eastAsia="en-US"/>
        </w:rPr>
        <w:t>понимать основное содержание несложных аутентичных аудио- и видеотекстов, содержащих небольшое количество незнакомых слов, используя контекстуальную, языковую, иллюстративную и другие виды догадки (понимание основного содержания);</w:t>
      </w:r>
    </w:p>
    <w:p w:rsidR="00D13936" w:rsidRPr="00F40C74" w:rsidRDefault="00D13936" w:rsidP="005D6053">
      <w:pPr>
        <w:pStyle w:val="ab"/>
        <w:numPr>
          <w:ilvl w:val="0"/>
          <w:numId w:val="195"/>
        </w:numPr>
        <w:ind w:left="567" w:hanging="283"/>
        <w:jc w:val="both"/>
        <w:rPr>
          <w:rFonts w:ascii="Times New Roman" w:eastAsia="Calibri" w:hAnsi="Times New Roman" w:cs="Times New Roman"/>
          <w:lang w:eastAsia="en-US"/>
        </w:rPr>
      </w:pPr>
      <w:r w:rsidRPr="00F40C74">
        <w:rPr>
          <w:rFonts w:ascii="Times New Roman" w:eastAsia="Calibri" w:hAnsi="Times New Roman" w:cs="Times New Roman"/>
          <w:lang w:eastAsia="en-US"/>
        </w:rPr>
        <w:t xml:space="preserve"> выборочно понимать прагматические аутентичные аудио- и видеотексты, выделяя значимую (нужную) информацию, не обращая при этом внимание на незнакомые слова, не мешающие решению коммуникативной задачи (понимание необходимой / конкретной информации);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соотносить содержание услышанного с личным опытом;</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делать выводы по содержанию услышанного;</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выражать собственное мнение по поводу услышанного.</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Чтение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уметь самостоятельно выбирать адекватную стратегию чтения в соответствии с коммуникативной задачей и типом текста:</w:t>
      </w:r>
    </w:p>
    <w:p w:rsidR="00D13936" w:rsidRPr="00F40C74" w:rsidRDefault="00D13936" w:rsidP="005D6053">
      <w:pPr>
        <w:pStyle w:val="ab"/>
        <w:numPr>
          <w:ilvl w:val="0"/>
          <w:numId w:val="196"/>
        </w:numPr>
        <w:ind w:left="709" w:hanging="425"/>
        <w:jc w:val="both"/>
        <w:rPr>
          <w:rFonts w:ascii="Times New Roman" w:eastAsia="Calibri" w:hAnsi="Times New Roman" w:cs="Times New Roman"/>
          <w:lang w:eastAsia="en-US"/>
        </w:rPr>
      </w:pPr>
      <w:r w:rsidRPr="00F40C74">
        <w:rPr>
          <w:rFonts w:ascii="Times New Roman" w:eastAsia="Calibri" w:hAnsi="Times New Roman" w:cs="Times New Roman"/>
          <w:lang w:eastAsia="en-US"/>
        </w:rPr>
        <w:t xml:space="preserve"> читать с целью понимания основного содержания (уметь игнорировать незнакомые слова, не мешающие пониманию основного содержания текста; прогнозировать содержание текста по вербальным опорам (заголовкам) и иллюстративным опорам; предвосхищать содержание внутри текста; определять основную идею/мысль текста; выявлять главные факты в тексте, не обращая внимания на второстепенные; распознавать тексты различных жанров (прагматические, публицистические, научно-популярные и художественные) и типов (статья, рассказ, реклама и т. д.);</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с целью извлечения конкретной (запрашиваемой или интересующей) информации (уметь использовать соответствующие ориентиры (заглавные буквы, цифры и т. д.) для поиска запрашиваемой или интересующей информации);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читать с целью полного понимания содержания на уровне значения: (уметь догадываться о значении незнакомых слов по знакомым словообразовательным элементам (приставки, суффиксы, составляющие элементы сложных слов), аналогии с родным языком, конверсии, по </w:t>
      </w:r>
      <w:r w:rsidRPr="00B8104F">
        <w:rPr>
          <w:rFonts w:ascii="Times New Roman" w:eastAsia="Calibri" w:hAnsi="Times New Roman" w:cs="Times New Roman"/>
          <w:lang w:eastAsia="en-US"/>
        </w:rPr>
        <w:lastRenderedPageBreak/>
        <w:t>наличию смысловых связей в контексте, иллюстративной наглядности; понимать внутреннюю организацию текста и определять: главное предложение в абзаце (тексте) и предложения, подчинённые главному предложению; хронологический/логический порядок событий в тексте; причинно-следственные и другие смысловые связи текста с помощью лексических и грамматических средств (местоимений, слов-заместителей, союзов, союзных слов); пользоваться справочными материалами (англо-русским словарём, лингвострановедческим справочником) с применением знания алфавита и транскрипции; предвосхищать элементы знакомых грамматических структур);</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читать с целью полного понимания на уровне смысла и критического осмысления содержания (определять главную идею текста, не выраженную эксплицитно; отличать факты от мнений и др.);</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интерпретировать информацию, представленную в графиках, таблицах, иллюстрациях и т. д.;</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извлекать культурологические сведения из аутентичных текстов;</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делать выборочный перевод с английского языка на русский;</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соотносить полученную информацию с личным опытом, оценивать ее и выражать свое мнение по поводу прочитанного.</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Письмо</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заполнять анкету, формуляр (сообщать о себе основные сведения: имя, фамилия, возраст, гражданство, адрес и т.д.);</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писать открытки этикетного характера с опорой на образец с употреблением формул речевого этикета и адекватного стиля изложения, принятых в англоязычных странах;</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составлять план, тезисы устного и письменного сообщения, кратко излагать результаты проектной деятельности;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писать электронные (интернет-) сообщения;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делать записи (выписки из текста);</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фиксировать устные высказывания в письменной форме;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 заполнять таблицы, делая выписки из текста;</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 кратко излагать собственную точку зрения (в т.ч. по поводу прочитанного или услышанного);</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использовать адекватный стиль изложения (формальный / неформальный).</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Языковая компетентность (владение языковыми средствами)</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Графика, орфография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соотносить графический образ слова с его звуковым образом;</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 распознавать слова, записанные разными шрифтами;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сравнивать и анализировать буквы, буквосочетания и соответствующие транскрипционные знаки;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 соблюдать основные правила орфографии и пунктуации;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 использовать словарь для уточнения написания слова;</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оформлять письменные и творческие проекты в соответствии с правилами орфографии и пунктуации.</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Фонетическая сторона речи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различать коммуникативный тип предложения по его интонации;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понимать и использовать логическое ударение во фразе, предложении;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 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специальный, альтернативный и разделительный вопросы), побудительное, восклицательное предложения;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 правильно произносить предложения с однородными членами (соблюдая интонацию перечисления);</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правильно произносить сложносочиненные и сложноподчиненные предложения с точки зрения их ритмико-интонационных особенностей;</w:t>
      </w: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Лексическая сторона речи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lastRenderedPageBreak/>
        <w:t>Лексические навыки формируются как на базе материала, усвоенного во 2–7 классах, так и нового. Лексический запас составляет 336 лексических единиц, предназначенных для рецептивного и продуктивного овладения и обслуживающих ситуации общения в пределах тематики 8 класса. В общий объём лексического материала, подлежащего усвоению, входят:</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отдельные лексические единицы, обслуживающие ситуации общения в пределах предметного содержания речи;</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устойчивыесловосочетания</w:t>
      </w:r>
      <w:r w:rsidRPr="00B8104F">
        <w:rPr>
          <w:rFonts w:ascii="Times New Roman" w:eastAsia="Calibri" w:hAnsi="Times New Roman" w:cs="Times New Roman"/>
          <w:lang w:val="en-US" w:eastAsia="en-US"/>
        </w:rPr>
        <w:t xml:space="preserve"> (to be in/out of fashion, to break a record, etc.);</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интернациональнаялексика</w:t>
      </w:r>
      <w:r w:rsidRPr="00B8104F">
        <w:rPr>
          <w:rFonts w:ascii="Times New Roman" w:eastAsia="Calibri" w:hAnsi="Times New Roman" w:cs="Times New Roman"/>
          <w:lang w:val="en-US" w:eastAsia="en-US"/>
        </w:rPr>
        <w:t xml:space="preserve"> (shampoo, fitness, marathon, etc.);</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многозначные слова (to lose – 1) терять 2) проигрывать, etc.);</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синонимы</w:t>
      </w:r>
      <w:r w:rsidRPr="00B8104F">
        <w:rPr>
          <w:rFonts w:ascii="Times New Roman" w:eastAsia="Calibri" w:hAnsi="Times New Roman" w:cs="Times New Roman"/>
          <w:lang w:val="en-US" w:eastAsia="en-US"/>
        </w:rPr>
        <w:t xml:space="preserve"> (to suit – to match – to fit; to say – to tell – to talk – to speak, trendy – fashionable);</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антонимы</w:t>
      </w:r>
      <w:r w:rsidRPr="00B8104F">
        <w:rPr>
          <w:rFonts w:ascii="Times New Roman" w:eastAsia="Calibri" w:hAnsi="Times New Roman" w:cs="Times New Roman"/>
          <w:lang w:val="en-US" w:eastAsia="en-US"/>
        </w:rPr>
        <w:t xml:space="preserve"> (healthy – unhealthy, to come into – to go out of);</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фразовыеглаголы</w:t>
      </w:r>
      <w:r w:rsidRPr="00B8104F">
        <w:rPr>
          <w:rFonts w:ascii="Times New Roman" w:eastAsia="Calibri" w:hAnsi="Times New Roman" w:cs="Times New Roman"/>
          <w:lang w:val="en-US" w:eastAsia="en-US"/>
        </w:rPr>
        <w:t xml:space="preserve"> (to make up, to give up, etc.);</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речевыефункции</w:t>
      </w:r>
      <w:r w:rsidRPr="00B8104F">
        <w:rPr>
          <w:rFonts w:ascii="Times New Roman" w:eastAsia="Calibri" w:hAnsi="Times New Roman" w:cs="Times New Roman"/>
          <w:lang w:val="en-US" w:eastAsia="en-US"/>
        </w:rPr>
        <w:t>: asking for an explanation (Sorry. Could you tell me what “…” means? Etc.); asking for a more focused explanation (I understand this, but could you explain …? Etc.); asking for information about another culture, country (How do you compare …? Etc.); asking if someone approves (Do you think … will work? Etc.)/saying you (do not) approve (I’m very much in favour of that. It’s wrong to …, etc.); asking if someone is sure about sth (Are you sure …? Really …?Etc.)/saying you are sure about sth (I’m absolutely sure … Yes, really! Etc.); asking someone to say sth again (I’m sorry, what was that you said? Pardon? Etc.); checking that you have understood (Do you mean that …? Etc.); expressing admiration (Well, you knew what I wanted! Etc.); giving and receiving compliments (What a funky shirt! It suits you. Etc.); thanking (Oh, thank you very much! Thanks a million! Etc.);</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основныеспособысловообразования</w:t>
      </w:r>
      <w:r w:rsidRPr="00B8104F">
        <w:rPr>
          <w:rFonts w:ascii="Times New Roman" w:eastAsia="Calibri" w:hAnsi="Times New Roman" w:cs="Times New Roman"/>
          <w:lang w:val="en-US" w:eastAsia="en-US"/>
        </w:rPr>
        <w:t>:</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аффиксация</w:t>
      </w:r>
      <w:r w:rsidRPr="00B8104F">
        <w:rPr>
          <w:rFonts w:ascii="Times New Roman" w:eastAsia="Calibri" w:hAnsi="Times New Roman" w:cs="Times New Roman"/>
          <w:lang w:val="en-US" w:eastAsia="en-US"/>
        </w:rPr>
        <w:t xml:space="preserve">: </w:t>
      </w:r>
      <w:r w:rsidRPr="00B8104F">
        <w:rPr>
          <w:rFonts w:ascii="Times New Roman" w:eastAsia="Calibri" w:hAnsi="Times New Roman" w:cs="Times New Roman"/>
          <w:lang w:eastAsia="en-US"/>
        </w:rPr>
        <w:t>суффиксысуществительных</w:t>
      </w:r>
      <w:r w:rsidRPr="00B8104F">
        <w:rPr>
          <w:rFonts w:ascii="Times New Roman" w:eastAsia="Calibri" w:hAnsi="Times New Roman" w:cs="Times New Roman"/>
          <w:lang w:val="en-US" w:eastAsia="en-US"/>
        </w:rPr>
        <w:t xml:space="preserve"> (-ist (specialist, scientist), -ion (connection, communication), -ness (fitness, fondness), -ship (championship), -ity (activity, flexibility); </w:t>
      </w:r>
      <w:r w:rsidRPr="00B8104F">
        <w:rPr>
          <w:rFonts w:ascii="Times New Roman" w:eastAsia="Calibri" w:hAnsi="Times New Roman" w:cs="Times New Roman"/>
          <w:lang w:eastAsia="en-US"/>
        </w:rPr>
        <w:t>прилагательных</w:t>
      </w:r>
      <w:r w:rsidRPr="00B8104F">
        <w:rPr>
          <w:rFonts w:ascii="Times New Roman" w:eastAsia="Calibri" w:hAnsi="Times New Roman" w:cs="Times New Roman"/>
          <w:lang w:val="en-US" w:eastAsia="en-US"/>
        </w:rPr>
        <w:t xml:space="preserve"> (-ic (scientific), -al (national, emotional, regional), -ical (biological, geographical),-able (fashionable, reliable), -ful (helpful, forgetful), -less (thoughtless), -ish (childish, foolish), -ive (creative, inventive, communicative), -ous (dangerous, serious), -an (Italian, Australian), -ese (Chinese, Japanese), -ish (Turkish, Polish); </w:t>
      </w:r>
      <w:r w:rsidRPr="00B8104F">
        <w:rPr>
          <w:rFonts w:ascii="Times New Roman" w:eastAsia="Calibri" w:hAnsi="Times New Roman" w:cs="Times New Roman"/>
          <w:lang w:eastAsia="en-US"/>
        </w:rPr>
        <w:t>наречий</w:t>
      </w:r>
      <w:r w:rsidRPr="00B8104F">
        <w:rPr>
          <w:rFonts w:ascii="Times New Roman" w:eastAsia="Calibri" w:hAnsi="Times New Roman" w:cs="Times New Roman"/>
          <w:lang w:val="en-US" w:eastAsia="en-US"/>
        </w:rPr>
        <w:t xml:space="preserve"> (-ly (specially, seriously); </w:t>
      </w:r>
      <w:r w:rsidRPr="00B8104F">
        <w:rPr>
          <w:rFonts w:ascii="Times New Roman" w:eastAsia="Calibri" w:hAnsi="Times New Roman" w:cs="Times New Roman"/>
          <w:lang w:eastAsia="en-US"/>
        </w:rPr>
        <w:t>приставки</w:t>
      </w:r>
      <w:r w:rsidRPr="00B8104F">
        <w:rPr>
          <w:rFonts w:ascii="Times New Roman" w:eastAsia="Calibri" w:hAnsi="Times New Roman" w:cs="Times New Roman"/>
          <w:lang w:val="en-US" w:eastAsia="en-US"/>
        </w:rPr>
        <w:t xml:space="preserve"> (un- (unfriendly, unkind, unhealthy, unsociable), over- (overweight, overeat);</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словосложение</w:t>
      </w:r>
      <w:r w:rsidRPr="00B8104F">
        <w:rPr>
          <w:rFonts w:ascii="Times New Roman" w:eastAsia="Calibri" w:hAnsi="Times New Roman" w:cs="Times New Roman"/>
          <w:lang w:val="en-US" w:eastAsia="en-US"/>
        </w:rPr>
        <w:t xml:space="preserve"> (N + N – rain + coat = raincoat (headband, lifestyle, wheelchair); N + Adj – world + famous = world-famous (homemade); N + V – club + wear = clubwear; Prep + V – under + wear = underwear; Prep + N – over + size = oversize (overweight, overcoat); Pron + N – self-confident);</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конверсия</w:t>
      </w:r>
      <w:r w:rsidRPr="00B8104F">
        <w:rPr>
          <w:rFonts w:ascii="Times New Roman" w:eastAsia="Calibri" w:hAnsi="Times New Roman" w:cs="Times New Roman"/>
          <w:lang w:val="en-US" w:eastAsia="en-US"/>
        </w:rPr>
        <w:t xml:space="preserve"> (to queue – a queue, limit – to limit, snack – to snack).</w:t>
      </w:r>
    </w:p>
    <w:p w:rsidR="00D13936" w:rsidRPr="00B8104F" w:rsidRDefault="00D13936" w:rsidP="00F40C74">
      <w:pPr>
        <w:ind w:firstLine="284"/>
        <w:contextualSpacing/>
        <w:jc w:val="both"/>
        <w:rPr>
          <w:rFonts w:ascii="Times New Roman" w:eastAsia="Calibri" w:hAnsi="Times New Roman" w:cs="Times New Roman"/>
          <w:b/>
          <w:lang w:val="en-US" w:eastAsia="en-US"/>
        </w:rPr>
      </w:pPr>
    </w:p>
    <w:p w:rsidR="00D13936" w:rsidRPr="00B8104F" w:rsidRDefault="00D13936" w:rsidP="00F40C74">
      <w:pPr>
        <w:ind w:firstLine="284"/>
        <w:contextualSpacing/>
        <w:jc w:val="both"/>
        <w:rPr>
          <w:rFonts w:ascii="Times New Roman" w:eastAsia="Calibri" w:hAnsi="Times New Roman" w:cs="Times New Roman"/>
          <w:b/>
          <w:lang w:eastAsia="en-US"/>
        </w:rPr>
      </w:pPr>
      <w:r w:rsidRPr="00B8104F">
        <w:rPr>
          <w:rFonts w:ascii="Times New Roman" w:eastAsia="Calibri" w:hAnsi="Times New Roman" w:cs="Times New Roman"/>
          <w:b/>
          <w:lang w:eastAsia="en-US"/>
        </w:rPr>
        <w:t>Грамматическая сторона речи</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1. Артикль</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артикли с названиями национальностей и языков.</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2. Глагол</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 xml:space="preserve">видо-временная форма Present Perfect Progressive (I have been living here for two years.) в утвердительных, отрицательных и вопросительных предложениях; </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глаголывстрадательномзалогев</w:t>
      </w:r>
      <w:r w:rsidRPr="00B8104F">
        <w:rPr>
          <w:rFonts w:ascii="Times New Roman" w:eastAsia="Calibri" w:hAnsi="Times New Roman" w:cs="Times New Roman"/>
          <w:lang w:val="en-US" w:eastAsia="en-US"/>
        </w:rPr>
        <w:t xml:space="preserve"> Present Perfect (Football has been played for hundreds of years.);</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модальныеглаголыиихэквиваленты</w:t>
      </w:r>
      <w:r w:rsidRPr="00B8104F">
        <w:rPr>
          <w:rFonts w:ascii="Times New Roman" w:eastAsia="Calibri" w:hAnsi="Times New Roman" w:cs="Times New Roman"/>
          <w:lang w:val="en-US" w:eastAsia="en-US"/>
        </w:rPr>
        <w:t xml:space="preserve"> (can, could, ought to, need, be able to);</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глаголыв</w:t>
      </w:r>
      <w:r w:rsidRPr="00B8104F">
        <w:rPr>
          <w:rFonts w:ascii="Times New Roman" w:eastAsia="Calibri" w:hAnsi="Times New Roman" w:cs="Times New Roman"/>
          <w:lang w:val="en-US" w:eastAsia="en-US"/>
        </w:rPr>
        <w:t xml:space="preserve"> Present Perfect </w:t>
      </w:r>
      <w:r w:rsidRPr="00B8104F">
        <w:rPr>
          <w:rFonts w:ascii="Times New Roman" w:eastAsia="Calibri" w:hAnsi="Times New Roman" w:cs="Times New Roman"/>
          <w:lang w:eastAsia="en-US"/>
        </w:rPr>
        <w:t>послемодальныхглаголов</w:t>
      </w:r>
      <w:r w:rsidRPr="00B8104F">
        <w:rPr>
          <w:rFonts w:ascii="Times New Roman" w:eastAsia="Calibri" w:hAnsi="Times New Roman" w:cs="Times New Roman"/>
          <w:lang w:val="en-US" w:eastAsia="en-US"/>
        </w:rPr>
        <w:t xml:space="preserve"> (should have + V3; could have + V3);</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конструкция</w:t>
      </w:r>
      <w:r w:rsidRPr="00B8104F">
        <w:rPr>
          <w:rFonts w:ascii="Times New Roman" w:eastAsia="Calibri" w:hAnsi="Times New Roman" w:cs="Times New Roman"/>
          <w:lang w:val="en-US" w:eastAsia="en-US"/>
        </w:rPr>
        <w:t xml:space="preserve"> «</w:t>
      </w:r>
      <w:r w:rsidRPr="00B8104F">
        <w:rPr>
          <w:rFonts w:ascii="Times New Roman" w:eastAsia="Calibri" w:hAnsi="Times New Roman" w:cs="Times New Roman"/>
          <w:lang w:eastAsia="en-US"/>
        </w:rPr>
        <w:t>подлежащее</w:t>
      </w:r>
      <w:r w:rsidRPr="00B8104F">
        <w:rPr>
          <w:rFonts w:ascii="Times New Roman" w:eastAsia="Calibri" w:hAnsi="Times New Roman" w:cs="Times New Roman"/>
          <w:lang w:val="en-US" w:eastAsia="en-US"/>
        </w:rPr>
        <w:t xml:space="preserve"> + </w:t>
      </w:r>
      <w:r w:rsidRPr="00B8104F">
        <w:rPr>
          <w:rFonts w:ascii="Times New Roman" w:eastAsia="Calibri" w:hAnsi="Times New Roman" w:cs="Times New Roman"/>
          <w:lang w:eastAsia="en-US"/>
        </w:rPr>
        <w:t>глаголвстрадательномзалоге</w:t>
      </w:r>
      <w:r w:rsidRPr="00B8104F">
        <w:rPr>
          <w:rFonts w:ascii="Times New Roman" w:eastAsia="Calibri" w:hAnsi="Times New Roman" w:cs="Times New Roman"/>
          <w:lang w:val="en-US" w:eastAsia="en-US"/>
        </w:rPr>
        <w:t xml:space="preserve"> + </w:t>
      </w:r>
      <w:r w:rsidRPr="00B8104F">
        <w:rPr>
          <w:rFonts w:ascii="Times New Roman" w:eastAsia="Calibri" w:hAnsi="Times New Roman" w:cs="Times New Roman"/>
          <w:lang w:eastAsia="en-US"/>
        </w:rPr>
        <w:t>неопределённаяформаглагола</w:t>
      </w:r>
      <w:r w:rsidRPr="00B8104F">
        <w:rPr>
          <w:rFonts w:ascii="Times New Roman" w:eastAsia="Calibri" w:hAnsi="Times New Roman" w:cs="Times New Roman"/>
          <w:lang w:val="en-US" w:eastAsia="en-US"/>
        </w:rPr>
        <w:t>» (The British are considered to be conservative.);</w:t>
      </w:r>
    </w:p>
    <w:p w:rsidR="00D13936" w:rsidRPr="00B8104F" w:rsidRDefault="00D13936" w:rsidP="00F40C74">
      <w:pPr>
        <w:ind w:firstLine="284"/>
        <w:contextualSpacing/>
        <w:jc w:val="both"/>
        <w:rPr>
          <w:rFonts w:ascii="Times New Roman" w:eastAsia="Calibri" w:hAnsi="Times New Roman" w:cs="Times New Roman"/>
          <w:lang w:val="en-US" w:eastAsia="en-US"/>
        </w:rPr>
      </w:pPr>
      <w:r w:rsidRPr="00B8104F">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ab/>
      </w:r>
      <w:r w:rsidRPr="00B8104F">
        <w:rPr>
          <w:rFonts w:ascii="Times New Roman" w:eastAsia="Calibri" w:hAnsi="Times New Roman" w:cs="Times New Roman"/>
          <w:lang w:eastAsia="en-US"/>
        </w:rPr>
        <w:t>конструкция</w:t>
      </w:r>
      <w:r w:rsidRPr="00B8104F">
        <w:rPr>
          <w:rFonts w:ascii="Times New Roman" w:eastAsia="Calibri" w:hAnsi="Times New Roman" w:cs="Times New Roman"/>
          <w:lang w:val="en-US" w:eastAsia="en-US"/>
        </w:rPr>
        <w:t xml:space="preserve"> I wish (I wish I spent summer holidays at the seaside.);</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глагольные идиомы.</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3. Предлог</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предлог by.</w:t>
      </w:r>
    </w:p>
    <w:p w:rsidR="00D13936" w:rsidRPr="00DB2EDA" w:rsidRDefault="00D13936" w:rsidP="00F40C74">
      <w:pPr>
        <w:ind w:firstLine="284"/>
        <w:contextualSpacing/>
        <w:jc w:val="both"/>
        <w:rPr>
          <w:rFonts w:ascii="Times New Roman" w:eastAsia="Calibri" w:hAnsi="Times New Roman" w:cs="Times New Roman"/>
          <w:lang w:val="en-US" w:eastAsia="en-US"/>
        </w:rPr>
      </w:pPr>
      <w:r w:rsidRPr="00DB2EDA">
        <w:rPr>
          <w:rFonts w:ascii="Times New Roman" w:eastAsia="Calibri" w:hAnsi="Times New Roman" w:cs="Times New Roman"/>
          <w:lang w:val="en-US" w:eastAsia="en-US"/>
        </w:rPr>
        <w:t xml:space="preserve">4. </w:t>
      </w:r>
      <w:r w:rsidRPr="00B8104F">
        <w:rPr>
          <w:rFonts w:ascii="Times New Roman" w:eastAsia="Calibri" w:hAnsi="Times New Roman" w:cs="Times New Roman"/>
          <w:lang w:eastAsia="en-US"/>
        </w:rPr>
        <w:t>Союз</w:t>
      </w:r>
    </w:p>
    <w:p w:rsidR="00D13936" w:rsidRPr="00DB2EDA" w:rsidRDefault="00D13936" w:rsidP="00F40C74">
      <w:pPr>
        <w:ind w:firstLine="284"/>
        <w:contextualSpacing/>
        <w:jc w:val="both"/>
        <w:rPr>
          <w:rFonts w:ascii="Times New Roman" w:eastAsia="Calibri" w:hAnsi="Times New Roman" w:cs="Times New Roman"/>
          <w:lang w:val="en-US" w:eastAsia="en-US"/>
        </w:rPr>
      </w:pPr>
      <w:r w:rsidRPr="00DB2EDA">
        <w:rPr>
          <w:rFonts w:ascii="Times New Roman" w:eastAsia="Calibri" w:hAnsi="Times New Roman" w:cs="Times New Roman"/>
          <w:lang w:val="en-US" w:eastAsia="en-US"/>
        </w:rPr>
        <w:t>-</w:t>
      </w:r>
      <w:r w:rsidRPr="00DB2EDA">
        <w:rPr>
          <w:rFonts w:ascii="Times New Roman" w:eastAsia="Calibri" w:hAnsi="Times New Roman" w:cs="Times New Roman"/>
          <w:lang w:val="en-US" w:eastAsia="en-US"/>
        </w:rPr>
        <w:tab/>
      </w:r>
      <w:r w:rsidRPr="00B8104F">
        <w:rPr>
          <w:rFonts w:ascii="Times New Roman" w:eastAsia="Calibri" w:hAnsi="Times New Roman" w:cs="Times New Roman"/>
          <w:lang w:eastAsia="en-US"/>
        </w:rPr>
        <w:t>союзы</w:t>
      </w:r>
      <w:r w:rsidRPr="00DB2EDA">
        <w:rPr>
          <w:rFonts w:ascii="Times New Roman" w:eastAsia="Calibri" w:hAnsi="Times New Roman" w:cs="Times New Roman"/>
          <w:lang w:val="en-US" w:eastAsia="en-US"/>
        </w:rPr>
        <w:t xml:space="preserve"> (</w:t>
      </w:r>
      <w:r w:rsidRPr="00B8104F">
        <w:rPr>
          <w:rFonts w:ascii="Times New Roman" w:eastAsia="Calibri" w:hAnsi="Times New Roman" w:cs="Times New Roman"/>
          <w:lang w:val="en-US" w:eastAsia="en-US"/>
        </w:rPr>
        <w:t>however</w:t>
      </w:r>
      <w:r w:rsidRPr="00DB2EDA">
        <w:rPr>
          <w:rFonts w:ascii="Times New Roman" w:eastAsia="Calibri" w:hAnsi="Times New Roman" w:cs="Times New Roman"/>
          <w:lang w:val="en-US" w:eastAsia="en-US"/>
        </w:rPr>
        <w:t>, (</w:t>
      </w:r>
      <w:r w:rsidRPr="00B8104F">
        <w:rPr>
          <w:rFonts w:ascii="Times New Roman" w:eastAsia="Calibri" w:hAnsi="Times New Roman" w:cs="Times New Roman"/>
          <w:lang w:val="en-US" w:eastAsia="en-US"/>
        </w:rPr>
        <w:t>al</w:t>
      </w:r>
      <w:r w:rsidRPr="00DB2EDA">
        <w:rPr>
          <w:rFonts w:ascii="Times New Roman" w:eastAsia="Calibri" w:hAnsi="Times New Roman" w:cs="Times New Roman"/>
          <w:lang w:val="en-US" w:eastAsia="en-US"/>
        </w:rPr>
        <w:t>)</w:t>
      </w:r>
      <w:r w:rsidRPr="00B8104F">
        <w:rPr>
          <w:rFonts w:ascii="Times New Roman" w:eastAsia="Calibri" w:hAnsi="Times New Roman" w:cs="Times New Roman"/>
          <w:lang w:val="en-US" w:eastAsia="en-US"/>
        </w:rPr>
        <w:t>though</w:t>
      </w:r>
      <w:r w:rsidRPr="00DB2EDA">
        <w:rPr>
          <w:rFonts w:ascii="Times New Roman" w:eastAsia="Calibri" w:hAnsi="Times New Roman" w:cs="Times New Roman"/>
          <w:lang w:val="en-US" w:eastAsia="en-US"/>
        </w:rPr>
        <w:t>).</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5. Простое предложение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lastRenderedPageBreak/>
        <w:t>-</w:t>
      </w:r>
      <w:r w:rsidRPr="00B8104F">
        <w:rPr>
          <w:rFonts w:ascii="Times New Roman" w:eastAsia="Calibri" w:hAnsi="Times New Roman" w:cs="Times New Roman"/>
          <w:lang w:eastAsia="en-US"/>
        </w:rPr>
        <w:tab/>
        <w:t>вопросительные предложения (разделительные вопросы (It’s nice, isn’t it?).</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6. Сложное предложение</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сложноподчинённыепредложения:</w:t>
      </w:r>
    </w:p>
    <w:p w:rsidR="00D13936" w:rsidRPr="00B8104F" w:rsidRDefault="00D13936" w:rsidP="00F40C74">
      <w:pPr>
        <w:ind w:firstLine="284"/>
        <w:contextualSpacing/>
        <w:jc w:val="both"/>
        <w:rPr>
          <w:rFonts w:ascii="Times New Roman" w:eastAsia="Calibri" w:hAnsi="Times New Roman" w:cs="Times New Roman"/>
          <w:lang w:eastAsia="en-US"/>
        </w:rPr>
      </w:pPr>
      <w:r w:rsidRPr="00DB2EDA">
        <w:rPr>
          <w:rFonts w:ascii="Times New Roman" w:eastAsia="Calibri" w:hAnsi="Times New Roman" w:cs="Times New Roman"/>
          <w:lang w:eastAsia="en-US"/>
        </w:rPr>
        <w:t>-</w:t>
      </w:r>
      <w:r w:rsidRPr="00DB2EDA">
        <w:rPr>
          <w:rFonts w:ascii="Times New Roman" w:eastAsia="Calibri" w:hAnsi="Times New Roman" w:cs="Times New Roman"/>
          <w:lang w:eastAsia="en-US"/>
        </w:rPr>
        <w:tab/>
      </w:r>
      <w:r w:rsidRPr="00B8104F">
        <w:rPr>
          <w:rFonts w:ascii="Times New Roman" w:eastAsia="Calibri" w:hAnsi="Times New Roman" w:cs="Times New Roman"/>
          <w:lang w:eastAsia="en-US"/>
        </w:rPr>
        <w:t>спридаточнымиусловияссоюзом</w:t>
      </w:r>
      <w:r w:rsidRPr="00B8104F">
        <w:rPr>
          <w:rFonts w:ascii="Times New Roman" w:eastAsia="Calibri" w:hAnsi="Times New Roman" w:cs="Times New Roman"/>
          <w:lang w:val="en-US" w:eastAsia="en-US"/>
        </w:rPr>
        <w:t>if</w:t>
      </w:r>
      <w:r w:rsidRPr="00DB2EDA">
        <w:rPr>
          <w:rFonts w:ascii="Times New Roman" w:eastAsia="Calibri" w:hAnsi="Times New Roman" w:cs="Times New Roman"/>
          <w:lang w:eastAsia="en-US"/>
        </w:rPr>
        <w:t xml:space="preserve">: </w:t>
      </w:r>
      <w:r w:rsidRPr="00B8104F">
        <w:rPr>
          <w:rFonts w:ascii="Times New Roman" w:eastAsia="Calibri" w:hAnsi="Times New Roman" w:cs="Times New Roman"/>
          <w:lang w:val="en-US" w:eastAsia="en-US"/>
        </w:rPr>
        <w:t>IwoulddotestsbetterifItooklessonsseriously</w:t>
      </w:r>
      <w:r w:rsidRPr="00DB2EDA">
        <w:rPr>
          <w:rFonts w:ascii="Times New Roman" w:eastAsia="Calibri" w:hAnsi="Times New Roman" w:cs="Times New Roman"/>
          <w:lang w:eastAsia="en-US"/>
        </w:rPr>
        <w:t xml:space="preserve">. </w:t>
      </w:r>
      <w:r w:rsidRPr="00B8104F">
        <w:rPr>
          <w:rFonts w:ascii="Times New Roman" w:eastAsia="Calibri" w:hAnsi="Times New Roman" w:cs="Times New Roman"/>
          <w:lang w:eastAsia="en-US"/>
        </w:rPr>
        <w:t>(</w:t>
      </w:r>
      <w:r w:rsidRPr="00B8104F">
        <w:rPr>
          <w:rFonts w:ascii="Times New Roman" w:eastAsia="Calibri" w:hAnsi="Times New Roman" w:cs="Times New Roman"/>
          <w:lang w:val="en-US" w:eastAsia="en-US"/>
        </w:rPr>
        <w:t>ConditionalII</w:t>
      </w:r>
      <w:r w:rsidRPr="00B8104F">
        <w:rPr>
          <w:rFonts w:ascii="Times New Roman" w:eastAsia="Calibri" w:hAnsi="Times New Roman" w:cs="Times New Roman"/>
          <w:lang w:eastAsia="en-US"/>
        </w:rPr>
        <w:t>);</w:t>
      </w:r>
    </w:p>
    <w:p w:rsidR="00D13936" w:rsidRPr="00B8104F" w:rsidRDefault="00D13936" w:rsidP="00F40C74">
      <w:pPr>
        <w:ind w:firstLine="284"/>
        <w:contextualSpacing/>
        <w:jc w:val="both"/>
        <w:rPr>
          <w:rFonts w:ascii="Times New Roman" w:eastAsia="Calibri" w:hAnsi="Times New Roman" w:cs="Times New Roman"/>
          <w:lang w:eastAsia="en-US"/>
        </w:rPr>
      </w:pPr>
      <w:r w:rsidRPr="00B8104F">
        <w:rPr>
          <w:rFonts w:ascii="Times New Roman" w:eastAsia="Calibri" w:hAnsi="Times New Roman" w:cs="Times New Roman"/>
          <w:lang w:eastAsia="en-US"/>
        </w:rPr>
        <w:t>-</w:t>
      </w:r>
      <w:r w:rsidRPr="00B8104F">
        <w:rPr>
          <w:rFonts w:ascii="Times New Roman" w:eastAsia="Calibri" w:hAnsi="Times New Roman" w:cs="Times New Roman"/>
          <w:lang w:eastAsia="en-US"/>
        </w:rPr>
        <w:tab/>
        <w:t>с придаточными дополнительными с глаголом to wish в главном предложении.</w:t>
      </w:r>
    </w:p>
    <w:p w:rsidR="00D13936" w:rsidRPr="00B8104F" w:rsidRDefault="00D13936" w:rsidP="00F40C74">
      <w:pPr>
        <w:ind w:firstLine="284"/>
        <w:contextualSpacing/>
        <w:jc w:val="both"/>
        <w:rPr>
          <w:rFonts w:ascii="Times New Roman" w:eastAsia="Calibri" w:hAnsi="Times New Roman" w:cs="Times New Roman"/>
          <w:lang w:eastAsia="en-US"/>
        </w:rPr>
      </w:pPr>
    </w:p>
    <w:p w:rsidR="002200FD" w:rsidRPr="00B8104F" w:rsidRDefault="002200FD" w:rsidP="00F40C74">
      <w:pPr>
        <w:pStyle w:val="23"/>
        <w:shd w:val="clear" w:color="auto" w:fill="auto"/>
        <w:tabs>
          <w:tab w:val="left" w:pos="2810"/>
        </w:tabs>
        <w:spacing w:after="0" w:line="240" w:lineRule="auto"/>
        <w:ind w:right="1940" w:firstLine="284"/>
        <w:jc w:val="both"/>
      </w:pPr>
    </w:p>
    <w:p w:rsidR="009023FC" w:rsidRPr="00F40C74" w:rsidRDefault="00662514" w:rsidP="00F40C74">
      <w:pPr>
        <w:pStyle w:val="221"/>
        <w:keepNext/>
        <w:keepLines/>
        <w:numPr>
          <w:ilvl w:val="0"/>
          <w:numId w:val="11"/>
        </w:numPr>
        <w:shd w:val="clear" w:color="auto" w:fill="auto"/>
        <w:tabs>
          <w:tab w:val="left" w:pos="1134"/>
        </w:tabs>
        <w:spacing w:line="240" w:lineRule="auto"/>
        <w:ind w:firstLine="284"/>
        <w:jc w:val="both"/>
        <w:rPr>
          <w:b/>
        </w:rPr>
      </w:pPr>
      <w:bookmarkStart w:id="4" w:name="bookmark4"/>
      <w:r w:rsidRPr="00F40C74">
        <w:rPr>
          <w:b/>
        </w:rPr>
        <w:t>ИСТОРИЯ РОССИИ. ВСЕОБЩАЯ ИСТОРИЯ</w:t>
      </w:r>
      <w:bookmarkEnd w:id="4"/>
    </w:p>
    <w:p w:rsidR="00966D98" w:rsidRPr="00F40C74" w:rsidRDefault="00966D98" w:rsidP="00F40C74">
      <w:pPr>
        <w:pStyle w:val="23"/>
        <w:shd w:val="clear" w:color="auto" w:fill="auto"/>
        <w:spacing w:after="0" w:line="240" w:lineRule="auto"/>
        <w:ind w:firstLine="284"/>
        <w:jc w:val="both"/>
        <w:rPr>
          <w:b/>
        </w:rPr>
      </w:pPr>
    </w:p>
    <w:p w:rsidR="00966D98" w:rsidRPr="00F40C74" w:rsidRDefault="00966D98" w:rsidP="00F40C74">
      <w:pPr>
        <w:pStyle w:val="40"/>
        <w:shd w:val="clear" w:color="auto" w:fill="auto"/>
        <w:spacing w:after="0" w:line="240" w:lineRule="auto"/>
        <w:ind w:firstLine="284"/>
      </w:pPr>
      <w:r w:rsidRPr="00F40C74">
        <w:t>5 класс</w:t>
      </w:r>
    </w:p>
    <w:p w:rsidR="0017183C" w:rsidRPr="00F40C74" w:rsidRDefault="0017183C" w:rsidP="00F40C74">
      <w:pPr>
        <w:widowControl/>
        <w:ind w:firstLine="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b/>
          <w:color w:val="auto"/>
          <w:lang w:bidi="ar-SA"/>
        </w:rPr>
        <w:t>Требования к уровню подготовки обучающихся</w:t>
      </w:r>
    </w:p>
    <w:p w:rsidR="0017183C" w:rsidRPr="00F40C74" w:rsidRDefault="0017183C" w:rsidP="00F40C74">
      <w:pPr>
        <w:widowControl/>
        <w:autoSpaceDE w:val="0"/>
        <w:autoSpaceDN w:val="0"/>
        <w:adjustRightInd w:val="0"/>
        <w:spacing w:before="67"/>
        <w:ind w:firstLine="284"/>
        <w:jc w:val="both"/>
        <w:rPr>
          <w:rFonts w:ascii="Times New Roman" w:eastAsia="Times New Roman" w:hAnsi="Times New Roman" w:cs="Times New Roman"/>
          <w:b/>
          <w:bCs/>
          <w:color w:val="auto"/>
          <w:lang w:bidi="ar-SA"/>
        </w:rPr>
      </w:pPr>
      <w:r w:rsidRPr="00F40C74">
        <w:rPr>
          <w:rFonts w:ascii="Times New Roman" w:eastAsia="Times New Roman" w:hAnsi="Times New Roman" w:cs="Times New Roman"/>
          <w:b/>
          <w:bCs/>
          <w:color w:val="auto"/>
          <w:lang w:bidi="ar-SA"/>
        </w:rPr>
        <w:t xml:space="preserve">Личностные, метапредметные и предметные  результаты  освоения  курса по истории. </w:t>
      </w:r>
    </w:p>
    <w:p w:rsidR="0017183C" w:rsidRPr="00F40C74" w:rsidRDefault="0017183C" w:rsidP="00F40C74">
      <w:pPr>
        <w:widowControl/>
        <w:autoSpaceDE w:val="0"/>
        <w:autoSpaceDN w:val="0"/>
        <w:adjustRightInd w:val="0"/>
        <w:spacing w:before="67"/>
        <w:ind w:firstLine="284"/>
        <w:jc w:val="both"/>
        <w:rPr>
          <w:rFonts w:ascii="Times New Roman" w:eastAsia="Times New Roman" w:hAnsi="Times New Roman" w:cs="Times New Roman"/>
          <w:bCs/>
          <w:color w:val="auto"/>
          <w:lang w:bidi="ar-SA"/>
        </w:rPr>
      </w:pPr>
      <w:r w:rsidRPr="00F40C74">
        <w:rPr>
          <w:rFonts w:ascii="Times New Roman" w:eastAsia="Times New Roman" w:hAnsi="Times New Roman" w:cs="Times New Roman"/>
          <w:bCs/>
          <w:color w:val="auto"/>
          <w:lang w:bidi="ar-SA"/>
        </w:rPr>
        <w:t xml:space="preserve">Предполагается, что результатом изучения истории в 5 классе является развитие у учащихся  компетентностей – социально-адаптивной (гражданственной), когнитивной (познавательной), информационно-технологической, коммуникативной. </w:t>
      </w:r>
    </w:p>
    <w:p w:rsidR="0017183C" w:rsidRPr="00B8104F" w:rsidRDefault="0017183C" w:rsidP="00F40C74">
      <w:pPr>
        <w:widowControl/>
        <w:autoSpaceDE w:val="0"/>
        <w:autoSpaceDN w:val="0"/>
        <w:adjustRightInd w:val="0"/>
        <w:spacing w:before="149"/>
        <w:ind w:firstLine="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Овладение универсальными учебными действиями значимо для социализации</w:t>
      </w:r>
      <w:r w:rsidRPr="00B8104F">
        <w:rPr>
          <w:rFonts w:ascii="Times New Roman" w:eastAsia="Times New Roman" w:hAnsi="Times New Roman" w:cs="Times New Roman"/>
          <w:color w:val="auto"/>
          <w:lang w:bidi="ar-SA"/>
        </w:rPr>
        <w:t>, мировоззренческого и духовного развития учащихся, позволяющими им ориентироваться в со</w:t>
      </w:r>
      <w:r w:rsidRPr="00B8104F">
        <w:rPr>
          <w:rFonts w:ascii="Times New Roman" w:eastAsia="Times New Roman" w:hAnsi="Times New Roman" w:cs="Times New Roman"/>
          <w:color w:val="auto"/>
          <w:lang w:bidi="ar-SA"/>
        </w:rPr>
        <w:softHyphen/>
        <w:t>циуме и быть востребованными в жизни.</w:t>
      </w:r>
    </w:p>
    <w:p w:rsidR="0017183C" w:rsidRPr="00B8104F" w:rsidRDefault="0017183C" w:rsidP="00F40C74">
      <w:pPr>
        <w:widowControl/>
        <w:autoSpaceDE w:val="0"/>
        <w:autoSpaceDN w:val="0"/>
        <w:adjustRightInd w:val="0"/>
        <w:ind w:firstLine="284"/>
        <w:jc w:val="both"/>
        <w:rPr>
          <w:rFonts w:ascii="Times New Roman" w:eastAsia="Times New Roman" w:hAnsi="Times New Roman" w:cs="Times New Roman"/>
          <w:bCs/>
          <w:iCs/>
          <w:color w:val="auto"/>
          <w:u w:val="single"/>
          <w:lang w:bidi="ar-SA"/>
        </w:rPr>
      </w:pPr>
      <w:r w:rsidRPr="00B8104F">
        <w:rPr>
          <w:rFonts w:ascii="Times New Roman" w:eastAsia="Times New Roman" w:hAnsi="Times New Roman" w:cs="Times New Roman"/>
          <w:bCs/>
          <w:iCs/>
          <w:color w:val="auto"/>
          <w:u w:val="single"/>
          <w:lang w:bidi="ar-SA"/>
        </w:rPr>
        <w:t>Личностные результаты:</w:t>
      </w:r>
    </w:p>
    <w:p w:rsidR="0017183C" w:rsidRPr="00F40C74" w:rsidRDefault="0017183C" w:rsidP="005D6053">
      <w:pPr>
        <w:pStyle w:val="ab"/>
        <w:widowControl/>
        <w:numPr>
          <w:ilvl w:val="0"/>
          <w:numId w:val="196"/>
        </w:numPr>
        <w:tabs>
          <w:tab w:val="left" w:pos="480"/>
        </w:tabs>
        <w:autoSpaceDE w:val="0"/>
        <w:autoSpaceDN w:val="0"/>
        <w:adjustRightInd w:val="0"/>
        <w:spacing w:before="29"/>
        <w:ind w:left="709"/>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ab/>
        <w:t>осознание своей идентичности как гражданина страны, члена семьи, этнической и религиозной группы, локальной и региональной общности;</w:t>
      </w:r>
    </w:p>
    <w:p w:rsidR="0017183C" w:rsidRPr="00F40C74" w:rsidRDefault="0017183C" w:rsidP="005D6053">
      <w:pPr>
        <w:pStyle w:val="ab"/>
        <w:widowControl/>
        <w:numPr>
          <w:ilvl w:val="0"/>
          <w:numId w:val="196"/>
        </w:numPr>
        <w:tabs>
          <w:tab w:val="left" w:pos="480"/>
        </w:tabs>
        <w:autoSpaceDE w:val="0"/>
        <w:autoSpaceDN w:val="0"/>
        <w:adjustRightInd w:val="0"/>
        <w:spacing w:before="29"/>
        <w:ind w:left="709"/>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ab/>
        <w:t>освоение гуманистических традиций и ценностей совре</w:t>
      </w:r>
      <w:r w:rsidRPr="00F40C74">
        <w:rPr>
          <w:rFonts w:ascii="Times New Roman" w:eastAsia="Times New Roman" w:hAnsi="Times New Roman" w:cs="Times New Roman"/>
          <w:color w:val="auto"/>
          <w:lang w:bidi="ar-SA"/>
        </w:rPr>
        <w:softHyphen/>
        <w:t>менного общества, уважение прав и свобод человека;</w:t>
      </w:r>
    </w:p>
    <w:p w:rsidR="0017183C" w:rsidRPr="00B8104F" w:rsidRDefault="0017183C" w:rsidP="005D6053">
      <w:pPr>
        <w:widowControl/>
        <w:numPr>
          <w:ilvl w:val="0"/>
          <w:numId w:val="196"/>
        </w:numPr>
        <w:tabs>
          <w:tab w:val="left" w:pos="595"/>
        </w:tabs>
        <w:autoSpaceDE w:val="0"/>
        <w:autoSpaceDN w:val="0"/>
        <w:adjustRightInd w:val="0"/>
        <w:ind w:left="709"/>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осмысление социально-нравственного опыта предше</w:t>
      </w:r>
      <w:r w:rsidRPr="00B8104F">
        <w:rPr>
          <w:rFonts w:ascii="Times New Roman" w:eastAsia="Times New Roman" w:hAnsi="Times New Roman" w:cs="Times New Roman"/>
          <w:color w:val="auto"/>
          <w:lang w:bidi="ar-SA"/>
        </w:rPr>
        <w:softHyphen/>
        <w:t>ствующих поколений, способность к определению своей по</w:t>
      </w:r>
      <w:r w:rsidRPr="00B8104F">
        <w:rPr>
          <w:rFonts w:ascii="Times New Roman" w:eastAsia="Times New Roman" w:hAnsi="Times New Roman" w:cs="Times New Roman"/>
          <w:color w:val="auto"/>
          <w:lang w:bidi="ar-SA"/>
        </w:rPr>
        <w:softHyphen/>
        <w:t>зиции и ответственному поведению в современном обществе;</w:t>
      </w:r>
    </w:p>
    <w:p w:rsidR="0017183C" w:rsidRPr="00B8104F" w:rsidRDefault="0017183C" w:rsidP="005D6053">
      <w:pPr>
        <w:widowControl/>
        <w:numPr>
          <w:ilvl w:val="0"/>
          <w:numId w:val="196"/>
        </w:numPr>
        <w:tabs>
          <w:tab w:val="left" w:pos="595"/>
        </w:tabs>
        <w:autoSpaceDE w:val="0"/>
        <w:autoSpaceDN w:val="0"/>
        <w:adjustRightInd w:val="0"/>
        <w:ind w:left="709"/>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культурного многообразия мира, уважение к культуре своего народа и других народов, толерантность.</w:t>
      </w:r>
    </w:p>
    <w:p w:rsidR="0017183C" w:rsidRPr="00B8104F" w:rsidRDefault="0017183C" w:rsidP="00F40C74">
      <w:pPr>
        <w:widowControl/>
        <w:autoSpaceDE w:val="0"/>
        <w:autoSpaceDN w:val="0"/>
        <w:adjustRightInd w:val="0"/>
        <w:ind w:firstLine="284"/>
        <w:jc w:val="both"/>
        <w:rPr>
          <w:rFonts w:ascii="Times New Roman" w:eastAsia="Times New Roman" w:hAnsi="Times New Roman" w:cs="Times New Roman"/>
          <w:bCs/>
          <w:iCs/>
          <w:color w:val="auto"/>
          <w:u w:val="single"/>
          <w:lang w:bidi="ar-SA"/>
        </w:rPr>
      </w:pPr>
      <w:r w:rsidRPr="00B8104F">
        <w:rPr>
          <w:rFonts w:ascii="Times New Roman" w:eastAsia="Times New Roman" w:hAnsi="Times New Roman" w:cs="Times New Roman"/>
          <w:bCs/>
          <w:iCs/>
          <w:color w:val="auto"/>
          <w:u w:val="single"/>
          <w:lang w:bidi="ar-SA"/>
        </w:rPr>
        <w:t>Метапредметные результаты:</w:t>
      </w:r>
    </w:p>
    <w:p w:rsidR="0017183C" w:rsidRPr="00F40C74" w:rsidRDefault="0017183C" w:rsidP="005D6053">
      <w:pPr>
        <w:pStyle w:val="ab"/>
        <w:widowControl/>
        <w:numPr>
          <w:ilvl w:val="0"/>
          <w:numId w:val="197"/>
        </w:numPr>
        <w:tabs>
          <w:tab w:val="left" w:pos="709"/>
        </w:tabs>
        <w:autoSpaceDE w:val="0"/>
        <w:autoSpaceDN w:val="0"/>
        <w:adjustRightInd w:val="0"/>
        <w:ind w:left="567" w:hanging="283"/>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способность сознательно организовывать и регулировать свою деятельность — учебную, общественную и др.;</w:t>
      </w:r>
    </w:p>
    <w:p w:rsidR="0017183C" w:rsidRPr="00F40C74" w:rsidRDefault="0017183C" w:rsidP="005D6053">
      <w:pPr>
        <w:pStyle w:val="ab"/>
        <w:widowControl/>
        <w:numPr>
          <w:ilvl w:val="0"/>
          <w:numId w:val="197"/>
        </w:numPr>
        <w:tabs>
          <w:tab w:val="left" w:pos="709"/>
        </w:tabs>
        <w:autoSpaceDE w:val="0"/>
        <w:autoSpaceDN w:val="0"/>
        <w:adjustRightInd w:val="0"/>
        <w:ind w:left="567" w:hanging="283"/>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овладение умениями работать с учебной и внешкольной информацией (анализировать и обобщать факты, составлять простой и развёрнутый план, тезисы, конспект, формулиро</w:t>
      </w:r>
      <w:r w:rsidRPr="00F40C74">
        <w:rPr>
          <w:rFonts w:ascii="Times New Roman" w:eastAsia="Times New Roman" w:hAnsi="Times New Roman" w:cs="Times New Roman"/>
          <w:color w:val="auto"/>
          <w:lang w:bidi="ar-SA"/>
        </w:rPr>
        <w:softHyphen/>
        <w:t>вать и обосновывать выводы и т. д.), использовать современ</w:t>
      </w:r>
      <w:r w:rsidRPr="00F40C74">
        <w:rPr>
          <w:rFonts w:ascii="Times New Roman" w:eastAsia="Times New Roman" w:hAnsi="Times New Roman" w:cs="Times New Roman"/>
          <w:color w:val="auto"/>
          <w:lang w:bidi="ar-SA"/>
        </w:rPr>
        <w:softHyphen/>
        <w:t>ные источники информации, в том числе материалы на элек</w:t>
      </w:r>
      <w:r w:rsidRPr="00F40C74">
        <w:rPr>
          <w:rFonts w:ascii="Times New Roman" w:eastAsia="Times New Roman" w:hAnsi="Times New Roman" w:cs="Times New Roman"/>
          <w:color w:val="auto"/>
          <w:lang w:bidi="ar-SA"/>
        </w:rPr>
        <w:softHyphen/>
        <w:t>тронных носителях;</w:t>
      </w:r>
    </w:p>
    <w:p w:rsidR="0017183C" w:rsidRPr="00F40C74" w:rsidRDefault="0017183C" w:rsidP="005D6053">
      <w:pPr>
        <w:pStyle w:val="ab"/>
        <w:widowControl/>
        <w:numPr>
          <w:ilvl w:val="0"/>
          <w:numId w:val="197"/>
        </w:numPr>
        <w:tabs>
          <w:tab w:val="left" w:pos="709"/>
        </w:tabs>
        <w:autoSpaceDE w:val="0"/>
        <w:autoSpaceDN w:val="0"/>
        <w:adjustRightInd w:val="0"/>
        <w:spacing w:before="19"/>
        <w:ind w:left="567" w:hanging="283"/>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способность решать творческие задачи, представлять ре</w:t>
      </w:r>
      <w:r w:rsidRPr="00F40C74">
        <w:rPr>
          <w:rFonts w:ascii="Times New Roman" w:eastAsia="Times New Roman" w:hAnsi="Times New Roman" w:cs="Times New Roman"/>
          <w:color w:val="auto"/>
          <w:lang w:bidi="ar-SA"/>
        </w:rPr>
        <w:softHyphen/>
        <w:t>зультаты своей деятельности в различных формах (сообщение, эссе, презентация, реферат и др.);</w:t>
      </w:r>
    </w:p>
    <w:p w:rsidR="0017183C" w:rsidRPr="00F40C74" w:rsidRDefault="0017183C" w:rsidP="005D6053">
      <w:pPr>
        <w:pStyle w:val="ab"/>
        <w:widowControl/>
        <w:numPr>
          <w:ilvl w:val="0"/>
          <w:numId w:val="197"/>
        </w:numPr>
        <w:tabs>
          <w:tab w:val="left" w:pos="709"/>
        </w:tabs>
        <w:autoSpaceDE w:val="0"/>
        <w:autoSpaceDN w:val="0"/>
        <w:adjustRightInd w:val="0"/>
        <w:spacing w:before="10"/>
        <w:ind w:left="567" w:hanging="283"/>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готовность к сотрудничеству с соучениками, коллектив</w:t>
      </w:r>
      <w:r w:rsidRPr="00F40C74">
        <w:rPr>
          <w:rFonts w:ascii="Times New Roman" w:eastAsia="Times New Roman" w:hAnsi="Times New Roman" w:cs="Times New Roman"/>
          <w:color w:val="auto"/>
          <w:lang w:bidi="ar-SA"/>
        </w:rPr>
        <w:softHyphen/>
        <w:t>ной работе, освоение основ межкультурного взаимодействия в школе и социальном окружении и др.;</w:t>
      </w:r>
    </w:p>
    <w:p w:rsidR="0017183C" w:rsidRPr="00F40C74" w:rsidRDefault="0017183C" w:rsidP="005D6053">
      <w:pPr>
        <w:pStyle w:val="ab"/>
        <w:widowControl/>
        <w:numPr>
          <w:ilvl w:val="0"/>
          <w:numId w:val="197"/>
        </w:numPr>
        <w:tabs>
          <w:tab w:val="left" w:pos="709"/>
        </w:tabs>
        <w:autoSpaceDE w:val="0"/>
        <w:autoSpaceDN w:val="0"/>
        <w:adjustRightInd w:val="0"/>
        <w:spacing w:before="5"/>
        <w:ind w:left="567" w:hanging="283"/>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активное применение знаний и приобретённых умений, освоенных в школе, в повседневной жизни и продуктивное взаимодействие с другими людьми в профессиональной сфере и социуме.</w:t>
      </w:r>
    </w:p>
    <w:p w:rsidR="0017183C" w:rsidRPr="00B8104F" w:rsidRDefault="0017183C" w:rsidP="00F40C74">
      <w:pPr>
        <w:widowControl/>
        <w:autoSpaceDE w:val="0"/>
        <w:autoSpaceDN w:val="0"/>
        <w:adjustRightInd w:val="0"/>
        <w:spacing w:before="14"/>
        <w:ind w:firstLine="284"/>
        <w:jc w:val="both"/>
        <w:rPr>
          <w:rFonts w:ascii="Times New Roman" w:eastAsia="Times New Roman" w:hAnsi="Times New Roman" w:cs="Times New Roman"/>
          <w:bCs/>
          <w:iCs/>
          <w:color w:val="auto"/>
          <w:u w:val="single"/>
          <w:lang w:bidi="ar-SA"/>
        </w:rPr>
      </w:pPr>
      <w:r w:rsidRPr="00B8104F">
        <w:rPr>
          <w:rFonts w:ascii="Times New Roman" w:eastAsia="Times New Roman" w:hAnsi="Times New Roman" w:cs="Times New Roman"/>
          <w:bCs/>
          <w:iCs/>
          <w:color w:val="auto"/>
          <w:u w:val="single"/>
          <w:lang w:bidi="ar-SA"/>
        </w:rPr>
        <w:t>Предметные результаты:</w:t>
      </w:r>
    </w:p>
    <w:p w:rsidR="0017183C" w:rsidRPr="00B8104F" w:rsidRDefault="0017183C" w:rsidP="005D6053">
      <w:pPr>
        <w:widowControl/>
        <w:numPr>
          <w:ilvl w:val="0"/>
          <w:numId w:val="198"/>
        </w:numPr>
        <w:tabs>
          <w:tab w:val="left" w:pos="595"/>
        </w:tabs>
        <w:autoSpaceDE w:val="0"/>
        <w:autoSpaceDN w:val="0"/>
        <w:adjustRightInd w:val="0"/>
        <w:spacing w:before="24"/>
        <w:ind w:left="709"/>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овладение целостными представлениями об историче</w:t>
      </w:r>
      <w:r w:rsidRPr="00B8104F">
        <w:rPr>
          <w:rFonts w:ascii="Times New Roman" w:eastAsia="Times New Roman" w:hAnsi="Times New Roman" w:cs="Times New Roman"/>
          <w:color w:val="auto"/>
          <w:lang w:bidi="ar-SA"/>
        </w:rPr>
        <w:softHyphen/>
        <w:t>ском пути человечества как необходимой основы для миро</w:t>
      </w:r>
      <w:r w:rsidRPr="00B8104F">
        <w:rPr>
          <w:rFonts w:ascii="Times New Roman" w:eastAsia="Times New Roman" w:hAnsi="Times New Roman" w:cs="Times New Roman"/>
          <w:color w:val="auto"/>
          <w:lang w:bidi="ar-SA"/>
        </w:rPr>
        <w:softHyphen/>
        <w:t>понимания и познания современного общества, истории соб</w:t>
      </w:r>
      <w:r w:rsidRPr="00B8104F">
        <w:rPr>
          <w:rFonts w:ascii="Times New Roman" w:eastAsia="Times New Roman" w:hAnsi="Times New Roman" w:cs="Times New Roman"/>
          <w:color w:val="auto"/>
          <w:lang w:bidi="ar-SA"/>
        </w:rPr>
        <w:softHyphen/>
        <w:t>ственной страны;</w:t>
      </w:r>
    </w:p>
    <w:p w:rsidR="0017183C" w:rsidRPr="00B8104F" w:rsidRDefault="0017183C" w:rsidP="005D6053">
      <w:pPr>
        <w:widowControl/>
        <w:numPr>
          <w:ilvl w:val="0"/>
          <w:numId w:val="198"/>
        </w:numPr>
        <w:tabs>
          <w:tab w:val="left" w:pos="595"/>
        </w:tabs>
        <w:autoSpaceDE w:val="0"/>
        <w:autoSpaceDN w:val="0"/>
        <w:adjustRightInd w:val="0"/>
        <w:spacing w:before="24"/>
        <w:ind w:left="709"/>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способность применять понятийный аппарат историче</w:t>
      </w:r>
      <w:r w:rsidRPr="00B8104F">
        <w:rPr>
          <w:rFonts w:ascii="Times New Roman" w:eastAsia="Times New Roman" w:hAnsi="Times New Roman" w:cs="Times New Roman"/>
          <w:color w:val="auto"/>
          <w:lang w:bidi="ar-SA"/>
        </w:rPr>
        <w:softHyphen/>
        <w:t>ского знания и приёмы исторического анализа для раскрытия сущности и значения событий и явлений прошлого и совре</w:t>
      </w:r>
      <w:r w:rsidRPr="00B8104F">
        <w:rPr>
          <w:rFonts w:ascii="Times New Roman" w:eastAsia="Times New Roman" w:hAnsi="Times New Roman" w:cs="Times New Roman"/>
          <w:color w:val="auto"/>
          <w:lang w:bidi="ar-SA"/>
        </w:rPr>
        <w:softHyphen/>
        <w:t>менности в курсах всеобщей истории;</w:t>
      </w:r>
    </w:p>
    <w:p w:rsidR="0017183C" w:rsidRPr="00B8104F" w:rsidRDefault="0017183C" w:rsidP="005D6053">
      <w:pPr>
        <w:widowControl/>
        <w:numPr>
          <w:ilvl w:val="0"/>
          <w:numId w:val="198"/>
        </w:numPr>
        <w:tabs>
          <w:tab w:val="left" w:pos="576"/>
        </w:tabs>
        <w:autoSpaceDE w:val="0"/>
        <w:autoSpaceDN w:val="0"/>
        <w:adjustRightInd w:val="0"/>
        <w:spacing w:before="5"/>
        <w:ind w:left="709"/>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способность соотносить историческое время и историче</w:t>
      </w:r>
      <w:r w:rsidRPr="00B8104F">
        <w:rPr>
          <w:rFonts w:ascii="Times New Roman" w:eastAsia="Times New Roman" w:hAnsi="Times New Roman" w:cs="Times New Roman"/>
          <w:color w:val="auto"/>
          <w:lang w:bidi="ar-SA"/>
        </w:rPr>
        <w:softHyphen/>
        <w:t>ское пространство, действия и поступки личностей во време</w:t>
      </w:r>
      <w:r w:rsidRPr="00B8104F">
        <w:rPr>
          <w:rFonts w:ascii="Times New Roman" w:eastAsia="Times New Roman" w:hAnsi="Times New Roman" w:cs="Times New Roman"/>
          <w:color w:val="auto"/>
          <w:lang w:bidi="ar-SA"/>
        </w:rPr>
        <w:softHyphen/>
        <w:t>ни и пространстве;</w:t>
      </w:r>
    </w:p>
    <w:p w:rsidR="0017183C" w:rsidRPr="00B8104F" w:rsidRDefault="0017183C" w:rsidP="005D6053">
      <w:pPr>
        <w:widowControl/>
        <w:numPr>
          <w:ilvl w:val="0"/>
          <w:numId w:val="198"/>
        </w:numPr>
        <w:tabs>
          <w:tab w:val="left" w:pos="576"/>
        </w:tabs>
        <w:autoSpaceDE w:val="0"/>
        <w:autoSpaceDN w:val="0"/>
        <w:adjustRightInd w:val="0"/>
        <w:ind w:left="709"/>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умения изучать и систематизировать информацию из различных исторических и современных источников, раскры</w:t>
      </w:r>
      <w:r w:rsidRPr="00B8104F">
        <w:rPr>
          <w:rFonts w:ascii="Times New Roman" w:eastAsia="Times New Roman" w:hAnsi="Times New Roman" w:cs="Times New Roman"/>
          <w:color w:val="auto"/>
          <w:lang w:bidi="ar-SA"/>
        </w:rPr>
        <w:softHyphen/>
        <w:t>вая её социальную принадлежность и познавательную цен</w:t>
      </w:r>
      <w:r w:rsidRPr="00B8104F">
        <w:rPr>
          <w:rFonts w:ascii="Times New Roman" w:eastAsia="Times New Roman" w:hAnsi="Times New Roman" w:cs="Times New Roman"/>
          <w:color w:val="auto"/>
          <w:lang w:bidi="ar-SA"/>
        </w:rPr>
        <w:softHyphen/>
        <w:t>ность, читать историческую карту и ориентироваться в ней;</w:t>
      </w:r>
    </w:p>
    <w:p w:rsidR="0017183C" w:rsidRPr="00B8104F" w:rsidRDefault="0017183C" w:rsidP="005D6053">
      <w:pPr>
        <w:widowControl/>
        <w:numPr>
          <w:ilvl w:val="0"/>
          <w:numId w:val="198"/>
        </w:numPr>
        <w:tabs>
          <w:tab w:val="left" w:pos="576"/>
        </w:tabs>
        <w:autoSpaceDE w:val="0"/>
        <w:autoSpaceDN w:val="0"/>
        <w:adjustRightInd w:val="0"/>
        <w:ind w:left="709"/>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17183C" w:rsidRPr="00B8104F" w:rsidRDefault="0017183C" w:rsidP="005D6053">
      <w:pPr>
        <w:widowControl/>
        <w:numPr>
          <w:ilvl w:val="0"/>
          <w:numId w:val="198"/>
        </w:numPr>
        <w:tabs>
          <w:tab w:val="left" w:pos="576"/>
        </w:tabs>
        <w:autoSpaceDE w:val="0"/>
        <w:autoSpaceDN w:val="0"/>
        <w:adjustRightInd w:val="0"/>
        <w:ind w:left="709"/>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готовность применять исторические знания для выяв</w:t>
      </w:r>
      <w:r w:rsidRPr="00B8104F">
        <w:rPr>
          <w:rFonts w:ascii="Times New Roman" w:eastAsia="Times New Roman" w:hAnsi="Times New Roman" w:cs="Times New Roman"/>
          <w:color w:val="auto"/>
          <w:lang w:bidi="ar-SA"/>
        </w:rPr>
        <w:softHyphen/>
        <w:t>ления и сохранения исторических и культурных памятников своей страны и мира.</w:t>
      </w:r>
    </w:p>
    <w:p w:rsidR="0017183C" w:rsidRPr="00B8104F" w:rsidRDefault="0017183C" w:rsidP="00F40C74">
      <w:pPr>
        <w:widowControl/>
        <w:tabs>
          <w:tab w:val="left" w:pos="576"/>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соответствии с дифференцированным подходом в обучении планируемые результаты формулируются на двух уровнях: базовом («Выпускник научится») и повышенном («Выпускник получит возможность научиться»).</w:t>
      </w:r>
    </w:p>
    <w:p w:rsidR="0017183C" w:rsidRPr="00B8104F" w:rsidRDefault="0017183C" w:rsidP="00F40C74">
      <w:pPr>
        <w:widowControl/>
        <w:tabs>
          <w:tab w:val="left" w:pos="576"/>
        </w:tabs>
        <w:autoSpaceDE w:val="0"/>
        <w:autoSpaceDN w:val="0"/>
        <w:adjustRightInd w:val="0"/>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 xml:space="preserve">Раздел «История Древнего мира» </w:t>
      </w:r>
    </w:p>
    <w:p w:rsidR="0017183C" w:rsidRPr="00B8104F" w:rsidRDefault="0017183C" w:rsidP="00F40C74">
      <w:pPr>
        <w:widowControl/>
        <w:tabs>
          <w:tab w:val="left" w:pos="576"/>
        </w:tabs>
        <w:autoSpaceDE w:val="0"/>
        <w:autoSpaceDN w:val="0"/>
        <w:adjustRightInd w:val="0"/>
        <w:ind w:firstLine="284"/>
        <w:jc w:val="both"/>
        <w:rPr>
          <w:rFonts w:ascii="Times New Roman" w:eastAsia="Times New Roman" w:hAnsi="Times New Roman" w:cs="Times New Roman"/>
          <w:color w:val="auto"/>
          <w:u w:val="single"/>
          <w:lang w:bidi="ar-SA"/>
        </w:rPr>
      </w:pPr>
      <w:r w:rsidRPr="00B8104F">
        <w:rPr>
          <w:rFonts w:ascii="Times New Roman" w:eastAsia="Times New Roman" w:hAnsi="Times New Roman" w:cs="Times New Roman"/>
          <w:color w:val="auto"/>
          <w:u w:val="single"/>
          <w:lang w:bidi="ar-SA"/>
        </w:rPr>
        <w:t>Выпускник научится:</w:t>
      </w:r>
    </w:p>
    <w:p w:rsidR="0017183C" w:rsidRPr="00F40C74" w:rsidRDefault="0017183C" w:rsidP="005D6053">
      <w:pPr>
        <w:pStyle w:val="ab"/>
        <w:widowControl/>
        <w:numPr>
          <w:ilvl w:val="0"/>
          <w:numId w:val="199"/>
        </w:numPr>
        <w:tabs>
          <w:tab w:val="left" w:pos="576"/>
        </w:tabs>
        <w:autoSpaceDE w:val="0"/>
        <w:autoSpaceDN w:val="0"/>
        <w:adjustRightInd w:val="0"/>
        <w:ind w:left="709"/>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определять место исторических событий во времени, объяснять смысл основных хронологических понятий, терминов (тысячелетие, век, до н. э., н. э.);</w:t>
      </w:r>
    </w:p>
    <w:p w:rsidR="0017183C" w:rsidRPr="00F40C74" w:rsidRDefault="0017183C" w:rsidP="005D6053">
      <w:pPr>
        <w:pStyle w:val="ab"/>
        <w:widowControl/>
        <w:numPr>
          <w:ilvl w:val="0"/>
          <w:numId w:val="199"/>
        </w:numPr>
        <w:tabs>
          <w:tab w:val="left" w:pos="576"/>
        </w:tabs>
        <w:autoSpaceDE w:val="0"/>
        <w:autoSpaceDN w:val="0"/>
        <w:adjustRightInd w:val="0"/>
        <w:ind w:left="709"/>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использовать историческую карту как источник информации о расселении человеческих общностей в эпохипервобытности и Древнего мира, расположении древних цивилизаций и государств, местах важнейших событий;</w:t>
      </w:r>
    </w:p>
    <w:p w:rsidR="0017183C" w:rsidRPr="00F40C74" w:rsidRDefault="0017183C" w:rsidP="005D6053">
      <w:pPr>
        <w:pStyle w:val="ab"/>
        <w:widowControl/>
        <w:numPr>
          <w:ilvl w:val="0"/>
          <w:numId w:val="199"/>
        </w:numPr>
        <w:tabs>
          <w:tab w:val="left" w:pos="576"/>
        </w:tabs>
        <w:autoSpaceDE w:val="0"/>
        <w:autoSpaceDN w:val="0"/>
        <w:adjustRightInd w:val="0"/>
        <w:ind w:left="709"/>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применять знание фактов для характеристики ключевых событий и явлений древней истории;</w:t>
      </w:r>
    </w:p>
    <w:p w:rsidR="0017183C" w:rsidRPr="00F40C74" w:rsidRDefault="0017183C" w:rsidP="005D6053">
      <w:pPr>
        <w:pStyle w:val="ab"/>
        <w:widowControl/>
        <w:numPr>
          <w:ilvl w:val="0"/>
          <w:numId w:val="199"/>
        </w:numPr>
        <w:tabs>
          <w:tab w:val="left" w:pos="576"/>
        </w:tabs>
        <w:autoSpaceDE w:val="0"/>
        <w:autoSpaceDN w:val="0"/>
        <w:adjustRightInd w:val="0"/>
        <w:ind w:left="709"/>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проводить поиск информации в отрывках исторических текстов, материальных памятниках Древнего мира;</w:t>
      </w:r>
    </w:p>
    <w:p w:rsidR="0017183C" w:rsidRPr="00F40C74" w:rsidRDefault="0017183C" w:rsidP="005D6053">
      <w:pPr>
        <w:pStyle w:val="ab"/>
        <w:widowControl/>
        <w:numPr>
          <w:ilvl w:val="0"/>
          <w:numId w:val="199"/>
        </w:numPr>
        <w:tabs>
          <w:tab w:val="left" w:pos="576"/>
        </w:tabs>
        <w:autoSpaceDE w:val="0"/>
        <w:autoSpaceDN w:val="0"/>
        <w:adjustRightInd w:val="0"/>
        <w:ind w:hanging="578"/>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r w:rsidRPr="00B8104F">
        <w:rPr>
          <w:noProof/>
          <w:lang w:bidi="ar-SA"/>
        </w:rPr>
        <w:drawing>
          <wp:inline distT="0" distB="0" distL="0" distR="0">
            <wp:extent cx="13335" cy="133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p>
    <w:p w:rsidR="0017183C" w:rsidRPr="00F40C74" w:rsidRDefault="0017183C" w:rsidP="005D6053">
      <w:pPr>
        <w:pStyle w:val="ab"/>
        <w:widowControl/>
        <w:numPr>
          <w:ilvl w:val="0"/>
          <w:numId w:val="199"/>
        </w:numPr>
        <w:tabs>
          <w:tab w:val="left" w:pos="576"/>
        </w:tabs>
        <w:autoSpaceDE w:val="0"/>
        <w:autoSpaceDN w:val="0"/>
        <w:adjustRightInd w:val="0"/>
        <w:ind w:hanging="578"/>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17183C" w:rsidRPr="00F40C74" w:rsidRDefault="0017183C" w:rsidP="005D6053">
      <w:pPr>
        <w:pStyle w:val="ab"/>
        <w:widowControl/>
        <w:numPr>
          <w:ilvl w:val="0"/>
          <w:numId w:val="199"/>
        </w:numPr>
        <w:tabs>
          <w:tab w:val="left" w:pos="576"/>
        </w:tabs>
        <w:autoSpaceDE w:val="0"/>
        <w:autoSpaceDN w:val="0"/>
        <w:adjustRightInd w:val="0"/>
        <w:ind w:hanging="578"/>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объяснять, 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7183C" w:rsidRPr="00F40C74" w:rsidRDefault="0017183C" w:rsidP="005D6053">
      <w:pPr>
        <w:pStyle w:val="ab"/>
        <w:widowControl/>
        <w:numPr>
          <w:ilvl w:val="0"/>
          <w:numId w:val="199"/>
        </w:numPr>
        <w:tabs>
          <w:tab w:val="left" w:pos="576"/>
        </w:tabs>
        <w:autoSpaceDE w:val="0"/>
        <w:autoSpaceDN w:val="0"/>
        <w:adjustRightInd w:val="0"/>
        <w:ind w:hanging="578"/>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давать оценку наиболее значительным событиям и личностям древней истории.</w:t>
      </w:r>
    </w:p>
    <w:p w:rsidR="0017183C" w:rsidRPr="00B8104F" w:rsidRDefault="0017183C" w:rsidP="00F40C74">
      <w:pPr>
        <w:widowControl/>
        <w:tabs>
          <w:tab w:val="left" w:pos="576"/>
        </w:tabs>
        <w:autoSpaceDE w:val="0"/>
        <w:autoSpaceDN w:val="0"/>
        <w:adjustRightInd w:val="0"/>
        <w:ind w:firstLine="284"/>
        <w:jc w:val="both"/>
        <w:rPr>
          <w:rFonts w:ascii="Times New Roman" w:eastAsia="Times New Roman" w:hAnsi="Times New Roman" w:cs="Times New Roman"/>
          <w:color w:val="auto"/>
          <w:u w:val="single"/>
          <w:lang w:bidi="ar-SA"/>
        </w:rPr>
      </w:pPr>
      <w:r w:rsidRPr="00B8104F">
        <w:rPr>
          <w:rFonts w:ascii="Times New Roman" w:eastAsia="Times New Roman" w:hAnsi="Times New Roman" w:cs="Times New Roman"/>
          <w:color w:val="auto"/>
          <w:u w:val="single"/>
          <w:lang w:bidi="ar-SA"/>
        </w:rPr>
        <w:t>Выпускник получит возможность научиться:</w:t>
      </w:r>
    </w:p>
    <w:p w:rsidR="0017183C" w:rsidRPr="00F40C74" w:rsidRDefault="0017183C" w:rsidP="005D6053">
      <w:pPr>
        <w:pStyle w:val="ab"/>
        <w:widowControl/>
        <w:numPr>
          <w:ilvl w:val="0"/>
          <w:numId w:val="200"/>
        </w:numPr>
        <w:tabs>
          <w:tab w:val="left" w:pos="576"/>
        </w:tabs>
        <w:autoSpaceDE w:val="0"/>
        <w:autoSpaceDN w:val="0"/>
        <w:adjustRightInd w:val="0"/>
        <w:ind w:hanging="578"/>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давать характеристику общественного строя Древних государств;</w:t>
      </w:r>
    </w:p>
    <w:p w:rsidR="0017183C" w:rsidRPr="00F40C74" w:rsidRDefault="0017183C" w:rsidP="005D6053">
      <w:pPr>
        <w:pStyle w:val="ab"/>
        <w:widowControl/>
        <w:numPr>
          <w:ilvl w:val="0"/>
          <w:numId w:val="200"/>
        </w:numPr>
        <w:tabs>
          <w:tab w:val="left" w:pos="576"/>
        </w:tabs>
        <w:autoSpaceDE w:val="0"/>
        <w:autoSpaceDN w:val="0"/>
        <w:adjustRightInd w:val="0"/>
        <w:ind w:hanging="578"/>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сопоставлять свидетельства различных исторических источников, выявляя в них черты сходства и различий;</w:t>
      </w:r>
      <w:r w:rsidRPr="00B8104F">
        <w:rPr>
          <w:noProof/>
          <w:lang w:bidi="ar-SA"/>
        </w:rPr>
        <w:drawing>
          <wp:inline distT="0" distB="0" distL="0" distR="0">
            <wp:extent cx="13335" cy="133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p>
    <w:p w:rsidR="0017183C" w:rsidRPr="00F40C74" w:rsidRDefault="0017183C" w:rsidP="005D6053">
      <w:pPr>
        <w:pStyle w:val="ab"/>
        <w:widowControl/>
        <w:numPr>
          <w:ilvl w:val="0"/>
          <w:numId w:val="200"/>
        </w:numPr>
        <w:tabs>
          <w:tab w:val="left" w:pos="576"/>
        </w:tabs>
        <w:autoSpaceDE w:val="0"/>
        <w:autoSpaceDN w:val="0"/>
        <w:adjustRightInd w:val="0"/>
        <w:ind w:hanging="578"/>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видеть проявления влияния античного искусства в окружающей среде;</w:t>
      </w:r>
    </w:p>
    <w:p w:rsidR="0017183C" w:rsidRPr="00F40C74" w:rsidRDefault="0017183C" w:rsidP="005D6053">
      <w:pPr>
        <w:pStyle w:val="ab"/>
        <w:widowControl/>
        <w:numPr>
          <w:ilvl w:val="0"/>
          <w:numId w:val="200"/>
        </w:numPr>
        <w:tabs>
          <w:tab w:val="left" w:pos="576"/>
        </w:tabs>
        <w:autoSpaceDE w:val="0"/>
        <w:autoSpaceDN w:val="0"/>
        <w:adjustRightInd w:val="0"/>
        <w:ind w:hanging="578"/>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высказывать суждения о значении и месте исторического и культурного наследия Древних обществ в мировой ИСТОРИИ.</w:t>
      </w:r>
    </w:p>
    <w:p w:rsidR="0017183C" w:rsidRPr="00B8104F" w:rsidRDefault="0017183C" w:rsidP="00F40C74">
      <w:pPr>
        <w:pStyle w:val="40"/>
        <w:shd w:val="clear" w:color="auto" w:fill="auto"/>
        <w:spacing w:after="0" w:line="240" w:lineRule="auto"/>
        <w:ind w:firstLine="284"/>
      </w:pPr>
    </w:p>
    <w:p w:rsidR="00966D98" w:rsidRPr="00B8104F" w:rsidRDefault="00966D98" w:rsidP="00F40C74">
      <w:pPr>
        <w:pStyle w:val="40"/>
        <w:shd w:val="clear" w:color="auto" w:fill="auto"/>
        <w:spacing w:after="0" w:line="240" w:lineRule="auto"/>
        <w:ind w:firstLine="284"/>
      </w:pPr>
      <w:r w:rsidRPr="00B8104F">
        <w:t>6 класс</w:t>
      </w:r>
    </w:p>
    <w:p w:rsidR="0017183C" w:rsidRPr="00B8104F" w:rsidRDefault="0017183C" w:rsidP="00F40C74">
      <w:pPr>
        <w:widowControl/>
        <w:ind w:firstLine="284"/>
        <w:jc w:val="both"/>
        <w:rPr>
          <w:rFonts w:ascii="Times New Roman" w:eastAsia="Times New Roman" w:hAnsi="Times New Roman" w:cs="Times New Roman"/>
          <w:color w:val="auto"/>
          <w:lang w:eastAsia="en-US" w:bidi="ar-SA"/>
        </w:rPr>
      </w:pPr>
      <w:r w:rsidRPr="00B8104F">
        <w:rPr>
          <w:rFonts w:ascii="Times New Roman" w:eastAsia="Times New Roman" w:hAnsi="Times New Roman" w:cs="Times New Roman"/>
          <w:b/>
          <w:color w:val="auto"/>
          <w:lang w:eastAsia="en-US" w:bidi="ar-SA"/>
        </w:rPr>
        <w:t>Личностные УУД</w:t>
      </w:r>
      <w:r w:rsidRPr="00B8104F">
        <w:rPr>
          <w:rFonts w:ascii="Times New Roman" w:eastAsia="Times New Roman" w:hAnsi="Times New Roman" w:cs="Times New Roman"/>
          <w:color w:val="auto"/>
          <w:lang w:eastAsia="en-US" w:bidi="ar-SA"/>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w:t>
      </w:r>
    </w:p>
    <w:p w:rsidR="0017183C" w:rsidRPr="00B8104F" w:rsidRDefault="0017183C" w:rsidP="00F40C74">
      <w:pPr>
        <w:widowControl/>
        <w:ind w:firstLine="284"/>
        <w:jc w:val="both"/>
        <w:rPr>
          <w:rFonts w:ascii="Times New Roman" w:eastAsia="Times New Roman" w:hAnsi="Times New Roman" w:cs="Times New Roman"/>
          <w:color w:val="auto"/>
          <w:lang w:eastAsia="en-US" w:bidi="ar-SA"/>
        </w:rPr>
      </w:pPr>
      <w:r w:rsidRPr="00B8104F">
        <w:rPr>
          <w:rFonts w:ascii="Times New Roman" w:eastAsia="Times New Roman" w:hAnsi="Times New Roman" w:cs="Times New Roman"/>
          <w:color w:val="auto"/>
          <w:lang w:eastAsia="en-US" w:bidi="ar-SA"/>
        </w:rPr>
        <w:t>Применительно к учебной деятельности следует выделить три вида действий:</w:t>
      </w:r>
    </w:p>
    <w:p w:rsidR="0017183C" w:rsidRPr="00F40C74" w:rsidRDefault="0017183C" w:rsidP="005D6053">
      <w:pPr>
        <w:pStyle w:val="ab"/>
        <w:widowControl/>
        <w:numPr>
          <w:ilvl w:val="0"/>
          <w:numId w:val="201"/>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самоопределение — личностное, профессиональное, жизненное самоопределение;</w:t>
      </w:r>
    </w:p>
    <w:p w:rsidR="0017183C" w:rsidRPr="00F40C74" w:rsidRDefault="0017183C" w:rsidP="005D6053">
      <w:pPr>
        <w:pStyle w:val="ab"/>
        <w:widowControl/>
        <w:numPr>
          <w:ilvl w:val="0"/>
          <w:numId w:val="201"/>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смыслообразование —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Учащийся должен задаваться вопросом о том, «какое значение, смысл имеет для меня учение», и уметь находить ответ на него;</w:t>
      </w:r>
    </w:p>
    <w:p w:rsidR="0017183C" w:rsidRPr="00F40C74" w:rsidRDefault="0017183C" w:rsidP="005D6053">
      <w:pPr>
        <w:pStyle w:val="ab"/>
        <w:widowControl/>
        <w:numPr>
          <w:ilvl w:val="0"/>
          <w:numId w:val="201"/>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lastRenderedPageBreak/>
        <w:t>нравственно-этическая ориентация — действие нравственно — этического оценивания усваиваемого содержания, обеспечивающее личностный моральный выбор на основе социальных и личностных ценностей.</w:t>
      </w:r>
    </w:p>
    <w:p w:rsidR="0017183C" w:rsidRPr="00B8104F" w:rsidRDefault="0017183C" w:rsidP="00F40C74">
      <w:pPr>
        <w:widowControl/>
        <w:ind w:firstLine="284"/>
        <w:jc w:val="both"/>
        <w:rPr>
          <w:rFonts w:ascii="Times New Roman" w:eastAsia="Times New Roman" w:hAnsi="Times New Roman" w:cs="Times New Roman"/>
          <w:color w:val="auto"/>
          <w:lang w:eastAsia="en-US" w:bidi="ar-SA"/>
        </w:rPr>
      </w:pPr>
      <w:r w:rsidRPr="00B8104F">
        <w:rPr>
          <w:rFonts w:ascii="Times New Roman" w:eastAsia="Times New Roman" w:hAnsi="Times New Roman" w:cs="Times New Roman"/>
          <w:b/>
          <w:color w:val="auto"/>
          <w:lang w:eastAsia="en-US" w:bidi="ar-SA"/>
        </w:rPr>
        <w:t>Регулятивные УУД</w:t>
      </w:r>
      <w:r w:rsidRPr="00B8104F">
        <w:rPr>
          <w:rFonts w:ascii="Times New Roman" w:eastAsia="Times New Roman" w:hAnsi="Times New Roman" w:cs="Times New Roman"/>
          <w:color w:val="auto"/>
          <w:lang w:eastAsia="en-US" w:bidi="ar-SA"/>
        </w:rPr>
        <w:t xml:space="preserve"> обеспечивают организацию учащимся своей учебной деятельности. К ним относятся следующие:</w:t>
      </w:r>
    </w:p>
    <w:p w:rsidR="0017183C" w:rsidRPr="00F40C74" w:rsidRDefault="0017183C" w:rsidP="005D6053">
      <w:pPr>
        <w:pStyle w:val="ab"/>
        <w:widowControl/>
        <w:numPr>
          <w:ilvl w:val="0"/>
          <w:numId w:val="202"/>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целеполагание — как постановка учебной задачи на основе соотнесения того, что уже известно и усвоено учащимся, и того, что еще неизвестно;</w:t>
      </w:r>
    </w:p>
    <w:p w:rsidR="0017183C" w:rsidRPr="00F40C74" w:rsidRDefault="0017183C" w:rsidP="005D6053">
      <w:pPr>
        <w:pStyle w:val="ab"/>
        <w:widowControl/>
        <w:numPr>
          <w:ilvl w:val="0"/>
          <w:numId w:val="202"/>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17183C" w:rsidRPr="00F40C74" w:rsidRDefault="0017183C" w:rsidP="005D6053">
      <w:pPr>
        <w:pStyle w:val="ab"/>
        <w:widowControl/>
        <w:numPr>
          <w:ilvl w:val="0"/>
          <w:numId w:val="202"/>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прогнозирование — предвосхищение результата и уровня усвоения; его временных характеристик;</w:t>
      </w:r>
    </w:p>
    <w:p w:rsidR="0017183C" w:rsidRPr="00F40C74" w:rsidRDefault="0017183C" w:rsidP="005D6053">
      <w:pPr>
        <w:pStyle w:val="ab"/>
        <w:widowControl/>
        <w:numPr>
          <w:ilvl w:val="0"/>
          <w:numId w:val="202"/>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контроль в форме сличения способа действия и его результата с заданным эталоном с целью обнаружения отклонений от него;</w:t>
      </w:r>
    </w:p>
    <w:p w:rsidR="0017183C" w:rsidRPr="00F40C74" w:rsidRDefault="0017183C" w:rsidP="005D6053">
      <w:pPr>
        <w:pStyle w:val="ab"/>
        <w:widowControl/>
        <w:numPr>
          <w:ilvl w:val="0"/>
          <w:numId w:val="202"/>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коррекция — внесение необходимых дополнений и корректив в план и способ действия в случае расхождения ожидаемого результата действия и его реального продукта;</w:t>
      </w:r>
    </w:p>
    <w:p w:rsidR="0017183C" w:rsidRPr="00F40C74" w:rsidRDefault="0017183C" w:rsidP="005D6053">
      <w:pPr>
        <w:pStyle w:val="ab"/>
        <w:widowControl/>
        <w:numPr>
          <w:ilvl w:val="0"/>
          <w:numId w:val="202"/>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оценка — выделение и осознание учащимся того, что уже усвоено и что еще подлежит усвоению, оценивание качества и уровня усвоения;</w:t>
      </w:r>
    </w:p>
    <w:p w:rsidR="0017183C" w:rsidRPr="00F40C74" w:rsidRDefault="0017183C" w:rsidP="005D6053">
      <w:pPr>
        <w:pStyle w:val="ab"/>
        <w:widowControl/>
        <w:numPr>
          <w:ilvl w:val="0"/>
          <w:numId w:val="202"/>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саморегуляция 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17183C" w:rsidRPr="00B8104F" w:rsidRDefault="0017183C" w:rsidP="00F40C74">
      <w:pPr>
        <w:widowControl/>
        <w:ind w:firstLine="284"/>
        <w:jc w:val="both"/>
        <w:rPr>
          <w:rFonts w:ascii="Times New Roman" w:eastAsia="Times New Roman" w:hAnsi="Times New Roman" w:cs="Times New Roman"/>
          <w:color w:val="auto"/>
          <w:lang w:eastAsia="en-US" w:bidi="ar-SA"/>
        </w:rPr>
      </w:pPr>
      <w:r w:rsidRPr="00B8104F">
        <w:rPr>
          <w:rFonts w:ascii="Times New Roman" w:eastAsia="Times New Roman" w:hAnsi="Times New Roman" w:cs="Times New Roman"/>
          <w:b/>
          <w:color w:val="auto"/>
          <w:lang w:eastAsia="en-US" w:bidi="ar-SA"/>
        </w:rPr>
        <w:t>Познавательные УУД</w:t>
      </w:r>
      <w:r w:rsidRPr="00B8104F">
        <w:rPr>
          <w:rFonts w:ascii="Times New Roman" w:eastAsia="Times New Roman" w:hAnsi="Times New Roman" w:cs="Times New Roman"/>
          <w:color w:val="auto"/>
          <w:lang w:eastAsia="en-US" w:bidi="ar-SA"/>
        </w:rPr>
        <w:t xml:space="preserve"> включают общеучебные, логические действия, а также действия постановки и решения проблем.</w:t>
      </w:r>
    </w:p>
    <w:p w:rsidR="0017183C" w:rsidRPr="00B8104F" w:rsidRDefault="0017183C" w:rsidP="00F40C74">
      <w:pPr>
        <w:widowControl/>
        <w:ind w:firstLine="284"/>
        <w:jc w:val="both"/>
        <w:rPr>
          <w:rFonts w:ascii="Times New Roman" w:eastAsia="Times New Roman" w:hAnsi="Times New Roman" w:cs="Times New Roman"/>
          <w:b/>
          <w:color w:val="auto"/>
          <w:lang w:eastAsia="en-US" w:bidi="ar-SA"/>
        </w:rPr>
      </w:pPr>
      <w:r w:rsidRPr="00B8104F">
        <w:rPr>
          <w:rFonts w:ascii="Times New Roman" w:eastAsia="Times New Roman" w:hAnsi="Times New Roman" w:cs="Times New Roman"/>
          <w:b/>
          <w:color w:val="auto"/>
          <w:lang w:eastAsia="en-US" w:bidi="ar-SA"/>
        </w:rPr>
        <w:t>Общеучебные универсальные действия:</w:t>
      </w:r>
    </w:p>
    <w:p w:rsidR="0017183C" w:rsidRPr="00F40C74" w:rsidRDefault="0017183C" w:rsidP="005D6053">
      <w:pPr>
        <w:pStyle w:val="ab"/>
        <w:widowControl/>
        <w:numPr>
          <w:ilvl w:val="0"/>
          <w:numId w:val="203"/>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самостоятельное выделение и формулирование познавательной цели;</w:t>
      </w:r>
    </w:p>
    <w:p w:rsidR="0017183C" w:rsidRPr="00F40C74" w:rsidRDefault="0017183C" w:rsidP="005D6053">
      <w:pPr>
        <w:pStyle w:val="ab"/>
        <w:widowControl/>
        <w:numPr>
          <w:ilvl w:val="0"/>
          <w:numId w:val="203"/>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поиск и выделение необходимой информации; применение методов информационного поиска, в том числе с помощью компьютерных средств;</w:t>
      </w:r>
    </w:p>
    <w:p w:rsidR="0017183C" w:rsidRPr="00F40C74" w:rsidRDefault="0017183C" w:rsidP="005D6053">
      <w:pPr>
        <w:pStyle w:val="ab"/>
        <w:widowControl/>
        <w:numPr>
          <w:ilvl w:val="0"/>
          <w:numId w:val="203"/>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структурирование знаний;</w:t>
      </w:r>
    </w:p>
    <w:p w:rsidR="0017183C" w:rsidRPr="00F40C74" w:rsidRDefault="0017183C" w:rsidP="005D6053">
      <w:pPr>
        <w:pStyle w:val="ab"/>
        <w:widowControl/>
        <w:numPr>
          <w:ilvl w:val="0"/>
          <w:numId w:val="203"/>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осознанное и произвольное построение речевого высказывания в устной и письменной форме;</w:t>
      </w:r>
    </w:p>
    <w:p w:rsidR="0017183C" w:rsidRPr="00F40C74" w:rsidRDefault="0017183C" w:rsidP="005D6053">
      <w:pPr>
        <w:pStyle w:val="ab"/>
        <w:widowControl/>
        <w:numPr>
          <w:ilvl w:val="0"/>
          <w:numId w:val="203"/>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выбор наиболее эффективных способов решения задач в зависимости от конкретных условий;</w:t>
      </w:r>
    </w:p>
    <w:p w:rsidR="0017183C" w:rsidRPr="00F40C74" w:rsidRDefault="0017183C" w:rsidP="005D6053">
      <w:pPr>
        <w:pStyle w:val="ab"/>
        <w:widowControl/>
        <w:numPr>
          <w:ilvl w:val="0"/>
          <w:numId w:val="203"/>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рефлексия способов и условий действия, контроль и оценка процесса и результатов деятельности;</w:t>
      </w:r>
    </w:p>
    <w:p w:rsidR="0017183C" w:rsidRPr="00F40C74" w:rsidRDefault="0017183C" w:rsidP="005D6053">
      <w:pPr>
        <w:pStyle w:val="ab"/>
        <w:widowControl/>
        <w:numPr>
          <w:ilvl w:val="0"/>
          <w:numId w:val="203"/>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смысловое чтение; понимание и адекватная оценка языка средств массовой информации;</w:t>
      </w:r>
    </w:p>
    <w:p w:rsidR="0017183C" w:rsidRPr="00F40C74" w:rsidRDefault="0017183C" w:rsidP="005D6053">
      <w:pPr>
        <w:pStyle w:val="ab"/>
        <w:widowControl/>
        <w:numPr>
          <w:ilvl w:val="0"/>
          <w:numId w:val="203"/>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7183C" w:rsidRPr="00B8104F" w:rsidRDefault="0017183C" w:rsidP="00F40C74">
      <w:pPr>
        <w:widowControl/>
        <w:ind w:firstLine="284"/>
        <w:jc w:val="both"/>
        <w:rPr>
          <w:rFonts w:ascii="Times New Roman" w:eastAsia="Times New Roman" w:hAnsi="Times New Roman" w:cs="Times New Roman"/>
          <w:b/>
          <w:color w:val="auto"/>
          <w:lang w:eastAsia="en-US" w:bidi="ar-SA"/>
        </w:rPr>
      </w:pPr>
      <w:r w:rsidRPr="00B8104F">
        <w:rPr>
          <w:rFonts w:ascii="Times New Roman" w:eastAsia="Times New Roman" w:hAnsi="Times New Roman" w:cs="Times New Roman"/>
          <w:b/>
          <w:color w:val="auto"/>
          <w:lang w:eastAsia="en-US" w:bidi="ar-SA"/>
        </w:rPr>
        <w:t>Логические универсальные действия:</w:t>
      </w:r>
    </w:p>
    <w:p w:rsidR="0017183C" w:rsidRPr="00F40C74" w:rsidRDefault="0017183C" w:rsidP="005D6053">
      <w:pPr>
        <w:pStyle w:val="ab"/>
        <w:widowControl/>
        <w:numPr>
          <w:ilvl w:val="0"/>
          <w:numId w:val="204"/>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анализ;</w:t>
      </w:r>
    </w:p>
    <w:p w:rsidR="0017183C" w:rsidRPr="00F40C74" w:rsidRDefault="0017183C" w:rsidP="005D6053">
      <w:pPr>
        <w:pStyle w:val="ab"/>
        <w:widowControl/>
        <w:numPr>
          <w:ilvl w:val="0"/>
          <w:numId w:val="204"/>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синтез;</w:t>
      </w:r>
    </w:p>
    <w:p w:rsidR="0017183C" w:rsidRPr="00F40C74" w:rsidRDefault="0017183C" w:rsidP="005D6053">
      <w:pPr>
        <w:pStyle w:val="ab"/>
        <w:widowControl/>
        <w:numPr>
          <w:ilvl w:val="0"/>
          <w:numId w:val="204"/>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сравнение, классификация объектов по выделенным признакам;</w:t>
      </w:r>
    </w:p>
    <w:p w:rsidR="0017183C" w:rsidRPr="00F40C74" w:rsidRDefault="0017183C" w:rsidP="005D6053">
      <w:pPr>
        <w:pStyle w:val="ab"/>
        <w:widowControl/>
        <w:numPr>
          <w:ilvl w:val="0"/>
          <w:numId w:val="204"/>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подведение под понятие, выведение следствий;</w:t>
      </w:r>
    </w:p>
    <w:p w:rsidR="0017183C" w:rsidRPr="00F40C74" w:rsidRDefault="0017183C" w:rsidP="005D6053">
      <w:pPr>
        <w:pStyle w:val="ab"/>
        <w:widowControl/>
        <w:numPr>
          <w:ilvl w:val="0"/>
          <w:numId w:val="204"/>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установление причинно-следственных связей;</w:t>
      </w:r>
    </w:p>
    <w:p w:rsidR="0017183C" w:rsidRPr="00F40C74" w:rsidRDefault="0017183C" w:rsidP="005D6053">
      <w:pPr>
        <w:pStyle w:val="ab"/>
        <w:widowControl/>
        <w:numPr>
          <w:ilvl w:val="0"/>
          <w:numId w:val="204"/>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построение логической цепи рассуждений;</w:t>
      </w:r>
    </w:p>
    <w:p w:rsidR="0017183C" w:rsidRPr="00F40C74" w:rsidRDefault="0017183C" w:rsidP="005D6053">
      <w:pPr>
        <w:pStyle w:val="ab"/>
        <w:widowControl/>
        <w:numPr>
          <w:ilvl w:val="0"/>
          <w:numId w:val="204"/>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доказательство;</w:t>
      </w:r>
    </w:p>
    <w:p w:rsidR="0017183C" w:rsidRPr="00F40C74" w:rsidRDefault="0017183C" w:rsidP="005D6053">
      <w:pPr>
        <w:pStyle w:val="ab"/>
        <w:widowControl/>
        <w:numPr>
          <w:ilvl w:val="0"/>
          <w:numId w:val="204"/>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выдвижение гипотез и их обоснование.</w:t>
      </w:r>
    </w:p>
    <w:p w:rsidR="0017183C" w:rsidRPr="00B8104F" w:rsidRDefault="0017183C" w:rsidP="00F40C74">
      <w:pPr>
        <w:widowControl/>
        <w:ind w:firstLine="284"/>
        <w:jc w:val="both"/>
        <w:rPr>
          <w:rFonts w:ascii="Times New Roman" w:eastAsia="Times New Roman" w:hAnsi="Times New Roman" w:cs="Times New Roman"/>
          <w:b/>
          <w:color w:val="auto"/>
          <w:lang w:eastAsia="en-US" w:bidi="ar-SA"/>
        </w:rPr>
      </w:pPr>
      <w:r w:rsidRPr="00B8104F">
        <w:rPr>
          <w:rFonts w:ascii="Times New Roman" w:eastAsia="Times New Roman" w:hAnsi="Times New Roman" w:cs="Times New Roman"/>
          <w:b/>
          <w:color w:val="auto"/>
          <w:lang w:eastAsia="en-US" w:bidi="ar-SA"/>
        </w:rPr>
        <w:t>Постановка и решение проблемы:</w:t>
      </w:r>
    </w:p>
    <w:p w:rsidR="0017183C" w:rsidRPr="00F40C74" w:rsidRDefault="0017183C" w:rsidP="005D6053">
      <w:pPr>
        <w:pStyle w:val="ab"/>
        <w:widowControl/>
        <w:numPr>
          <w:ilvl w:val="0"/>
          <w:numId w:val="205"/>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формулирование проблемы;</w:t>
      </w:r>
    </w:p>
    <w:p w:rsidR="0017183C" w:rsidRPr="00F40C74" w:rsidRDefault="0017183C" w:rsidP="005D6053">
      <w:pPr>
        <w:pStyle w:val="ab"/>
        <w:widowControl/>
        <w:numPr>
          <w:ilvl w:val="0"/>
          <w:numId w:val="205"/>
        </w:numPr>
        <w:ind w:left="709"/>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самостоятельное создание способов решения проблем творческого и поискового характера.</w:t>
      </w:r>
    </w:p>
    <w:p w:rsidR="0017183C" w:rsidRPr="00B8104F" w:rsidRDefault="0017183C" w:rsidP="00F40C74">
      <w:pPr>
        <w:widowControl/>
        <w:ind w:firstLine="284"/>
        <w:jc w:val="both"/>
        <w:rPr>
          <w:rFonts w:ascii="Times New Roman" w:eastAsia="Times New Roman" w:hAnsi="Times New Roman" w:cs="Times New Roman"/>
          <w:color w:val="auto"/>
          <w:lang w:eastAsia="en-US" w:bidi="ar-SA"/>
        </w:rPr>
      </w:pPr>
      <w:r w:rsidRPr="00B8104F">
        <w:rPr>
          <w:rFonts w:ascii="Times New Roman" w:eastAsia="Times New Roman" w:hAnsi="Times New Roman" w:cs="Times New Roman"/>
          <w:b/>
          <w:color w:val="auto"/>
          <w:lang w:eastAsia="en-US" w:bidi="ar-SA"/>
        </w:rPr>
        <w:t>Коммуникативные УУД</w:t>
      </w:r>
      <w:r w:rsidRPr="00B8104F">
        <w:rPr>
          <w:rFonts w:ascii="Times New Roman" w:eastAsia="Times New Roman" w:hAnsi="Times New Roman" w:cs="Times New Roman"/>
          <w:color w:val="auto"/>
          <w:lang w:eastAsia="en-US" w:bidi="ar-SA"/>
        </w:rPr>
        <w:t xml:space="preserve">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Видами коммуникативных действий являются:</w:t>
      </w:r>
    </w:p>
    <w:p w:rsidR="0017183C" w:rsidRPr="00F40C74" w:rsidRDefault="0017183C" w:rsidP="005D6053">
      <w:pPr>
        <w:pStyle w:val="ab"/>
        <w:widowControl/>
        <w:numPr>
          <w:ilvl w:val="0"/>
          <w:numId w:val="206"/>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lastRenderedPageBreak/>
        <w:t>планирование учебного сотрудничества с учителем и сверстниками – определение целей, функций участников, способов взаимодействия;</w:t>
      </w:r>
    </w:p>
    <w:p w:rsidR="0017183C" w:rsidRPr="00F40C74" w:rsidRDefault="0017183C" w:rsidP="005D6053">
      <w:pPr>
        <w:pStyle w:val="ab"/>
        <w:widowControl/>
        <w:numPr>
          <w:ilvl w:val="0"/>
          <w:numId w:val="206"/>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постановка вопросов — инициативное сотрудничество в поиске и сборе информации;</w:t>
      </w:r>
    </w:p>
    <w:p w:rsidR="0017183C" w:rsidRPr="00F40C74" w:rsidRDefault="0017183C" w:rsidP="005D6053">
      <w:pPr>
        <w:pStyle w:val="ab"/>
        <w:widowControl/>
        <w:numPr>
          <w:ilvl w:val="0"/>
          <w:numId w:val="206"/>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rsidR="0017183C" w:rsidRPr="00F40C74" w:rsidRDefault="0017183C" w:rsidP="005D6053">
      <w:pPr>
        <w:pStyle w:val="ab"/>
        <w:widowControl/>
        <w:numPr>
          <w:ilvl w:val="0"/>
          <w:numId w:val="206"/>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управление поведением партнера — контроль, коррекция, оценка действий партнера;</w:t>
      </w:r>
    </w:p>
    <w:p w:rsidR="0017183C" w:rsidRPr="00F40C74" w:rsidRDefault="0017183C" w:rsidP="005D6053">
      <w:pPr>
        <w:pStyle w:val="ab"/>
        <w:widowControl/>
        <w:numPr>
          <w:ilvl w:val="0"/>
          <w:numId w:val="206"/>
        </w:numPr>
        <w:ind w:left="709" w:hanging="425"/>
        <w:jc w:val="both"/>
        <w:rPr>
          <w:rFonts w:ascii="Times New Roman" w:eastAsia="Times New Roman" w:hAnsi="Times New Roman" w:cs="Times New Roman"/>
          <w:color w:val="auto"/>
          <w:lang w:eastAsia="en-US" w:bidi="ar-SA"/>
        </w:rPr>
      </w:pPr>
      <w:r w:rsidRPr="00F40C74">
        <w:rPr>
          <w:rFonts w:ascii="Times New Roman" w:eastAsia="Times New Roman" w:hAnsi="Times New Roman" w:cs="Times New Roman"/>
          <w:color w:val="auto"/>
          <w:lang w:eastAsia="en-US" w:bidi="ar-SA"/>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bl>
      <w:tblPr>
        <w:tblStyle w:val="16"/>
        <w:tblW w:w="0" w:type="auto"/>
        <w:tblInd w:w="793" w:type="dxa"/>
        <w:tblLook w:val="04A0" w:firstRow="1" w:lastRow="0" w:firstColumn="1" w:lastColumn="0" w:noHBand="0" w:noVBand="1"/>
      </w:tblPr>
      <w:tblGrid>
        <w:gridCol w:w="4643"/>
        <w:gridCol w:w="4644"/>
      </w:tblGrid>
      <w:tr w:rsidR="0017183C" w:rsidRPr="00B8104F" w:rsidTr="00F40C74">
        <w:tc>
          <w:tcPr>
            <w:tcW w:w="4643"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Планируемые результаты</w:t>
            </w:r>
          </w:p>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(личностные, предметные, метапредметные)</w:t>
            </w:r>
          </w:p>
        </w:tc>
        <w:tc>
          <w:tcPr>
            <w:tcW w:w="4644"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Умения</w:t>
            </w:r>
          </w:p>
        </w:tc>
      </w:tr>
      <w:tr w:rsidR="0017183C" w:rsidRPr="00B8104F" w:rsidTr="00F40C74">
        <w:tc>
          <w:tcPr>
            <w:tcW w:w="4643"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Локализовать во времени ключевые события Средневековья; этапы становления и развития Русского государства; соотносить хронологию истории Руси и всеобщей истории</w:t>
            </w:r>
          </w:p>
          <w:p w:rsidR="0017183C" w:rsidRPr="00B8104F" w:rsidRDefault="0017183C" w:rsidP="00F40C74">
            <w:pPr>
              <w:ind w:firstLine="284"/>
              <w:jc w:val="both"/>
              <w:rPr>
                <w:rFonts w:ascii="Times New Roman" w:hAnsi="Times New Roman"/>
                <w:bCs/>
                <w:color w:val="auto"/>
                <w:sz w:val="24"/>
                <w:szCs w:val="24"/>
              </w:rPr>
            </w:pPr>
          </w:p>
        </w:tc>
        <w:tc>
          <w:tcPr>
            <w:tcW w:w="4644"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Указывать даты событий, определять их принадлежность к веку, историческому периоду; - устанавливать последовательность и длительность исторических событий;</w:t>
            </w:r>
          </w:p>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 объяснять, на какие этапы делится отечественная и всеобщая история Средних веков;</w:t>
            </w:r>
          </w:p>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 соотносить во времени однородные события и процессы отечественной и всеобщей истории</w:t>
            </w:r>
          </w:p>
        </w:tc>
      </w:tr>
      <w:tr w:rsidR="0017183C" w:rsidRPr="00B8104F" w:rsidTr="00F40C74">
        <w:tc>
          <w:tcPr>
            <w:tcW w:w="4643"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Применять знание фактов для характеристики исторической эпохи, её ключевых событий, явлений</w:t>
            </w:r>
          </w:p>
        </w:tc>
        <w:tc>
          <w:tcPr>
            <w:tcW w:w="4644"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Указывать (называть) место, обстоятельства, участников, результаты важнейших исторических событий;</w:t>
            </w:r>
          </w:p>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 группировать, систематизировать факты по заданному признаку</w:t>
            </w:r>
          </w:p>
        </w:tc>
      </w:tr>
      <w:tr w:rsidR="0017183C" w:rsidRPr="00B8104F" w:rsidTr="00F40C74">
        <w:tc>
          <w:tcPr>
            <w:tcW w:w="4643"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Использовать историческую карту как источник информации о Руси и зарубежных странах в Средние века</w:t>
            </w:r>
          </w:p>
        </w:tc>
        <w:tc>
          <w:tcPr>
            <w:tcW w:w="4644"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Находить и показывать на карте исторические объекты, места событий и др., используя систему условных обозначений легенды; — прослеживать маршруты масштабных передвижений людей в различных регионах;</w:t>
            </w:r>
          </w:p>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 выявлять на исторической карте изменения, происходившие в результате значительных социально-экономических и политических событий и процессов</w:t>
            </w:r>
          </w:p>
        </w:tc>
      </w:tr>
      <w:tr w:rsidR="0017183C" w:rsidRPr="00B8104F" w:rsidTr="00F40C74">
        <w:tc>
          <w:tcPr>
            <w:tcW w:w="4643"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 xml:space="preserve">Проводить поиск информации в исторических текстах, материальных памятниках Средневековья </w:t>
            </w:r>
          </w:p>
        </w:tc>
        <w:tc>
          <w:tcPr>
            <w:tcW w:w="4644"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Находить в тексте ключевые слова, имена, названия, даты и т. д., в изображении (материальном памятнике) ключевые символы, образы; определять смысл (главную идею) высказывания, изображения; - объяснять значение источника; - соотносить информацию отдельного источника с контекстными знаниями</w:t>
            </w:r>
          </w:p>
        </w:tc>
      </w:tr>
      <w:tr w:rsidR="0017183C" w:rsidRPr="00B8104F" w:rsidTr="00F40C74">
        <w:tc>
          <w:tcPr>
            <w:tcW w:w="4643"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 xml:space="preserve">Составлять описание образа жизни различных групп населения в средневековых обществах на Руси и в других странах, памятников материальной </w:t>
            </w:r>
            <w:r w:rsidRPr="00B8104F">
              <w:rPr>
                <w:rFonts w:ascii="Times New Roman" w:hAnsi="Times New Roman"/>
                <w:bCs/>
                <w:color w:val="auto"/>
                <w:sz w:val="24"/>
                <w:szCs w:val="24"/>
              </w:rPr>
              <w:lastRenderedPageBreak/>
              <w:t>и художественной культуры; рассказывать о событиях средневековой истории</w:t>
            </w:r>
          </w:p>
        </w:tc>
        <w:tc>
          <w:tcPr>
            <w:tcW w:w="4644"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lastRenderedPageBreak/>
              <w:t>Осуществлять отбор необходимой информации из текстов и учебника; логически выстроенное писание, рассказ; формулировать заключение, выводы</w:t>
            </w:r>
          </w:p>
          <w:p w:rsidR="0017183C" w:rsidRPr="00B8104F" w:rsidRDefault="0017183C" w:rsidP="00F40C74">
            <w:pPr>
              <w:ind w:firstLine="284"/>
              <w:jc w:val="both"/>
              <w:rPr>
                <w:rFonts w:ascii="Times New Roman" w:hAnsi="Times New Roman"/>
                <w:bCs/>
                <w:color w:val="auto"/>
                <w:sz w:val="24"/>
                <w:szCs w:val="24"/>
              </w:rPr>
            </w:pPr>
          </w:p>
        </w:tc>
      </w:tr>
      <w:tr w:rsidR="0017183C" w:rsidRPr="00B8104F" w:rsidTr="00F40C74">
        <w:tc>
          <w:tcPr>
            <w:tcW w:w="4643"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lastRenderedPageBreak/>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tc>
        <w:tc>
          <w:tcPr>
            <w:tcW w:w="4644"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Выделять главные признаки исторических явлений, событий; — конкретизировать содержание общих понятий применительно к данной эпохе, исторической общности (на примерах событий, ситуаций, действий людей и т. д.); — выявлять изменения в экономическом, социальном и политическом развитии Руси и других стран в отдельные периоды Средневековья</w:t>
            </w:r>
          </w:p>
        </w:tc>
      </w:tr>
      <w:tr w:rsidR="0017183C" w:rsidRPr="00B8104F" w:rsidTr="00F40C74">
        <w:tc>
          <w:tcPr>
            <w:tcW w:w="4643"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Объяснять причины и следствия ключевых событий отечественной и всеобщей истории Средних веков</w:t>
            </w:r>
          </w:p>
        </w:tc>
        <w:tc>
          <w:tcPr>
            <w:tcW w:w="4644"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Находить (в учебнике и других источниках) и излагать суждения о причинах и следствиях исторических событий;</w:t>
            </w:r>
          </w:p>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 соотносить объяснение причин и следствий событий, представленное в нескольких текстах</w:t>
            </w:r>
          </w:p>
        </w:tc>
      </w:tr>
      <w:tr w:rsidR="0017183C" w:rsidRPr="00B8104F" w:rsidTr="00F40C74">
        <w:tc>
          <w:tcPr>
            <w:tcW w:w="4643"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Сопоставлять однотипные события и процессы на Руси и в других странах в период Средневековья</w:t>
            </w:r>
          </w:p>
        </w:tc>
        <w:tc>
          <w:tcPr>
            <w:tcW w:w="4644"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Выделять черты сходства и различий в исторических ситуациях, событиях и процессах;</w:t>
            </w:r>
          </w:p>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 выявлять общие черты и особенности развития отдельных стран</w:t>
            </w:r>
          </w:p>
        </w:tc>
      </w:tr>
      <w:tr w:rsidR="0017183C" w:rsidRPr="00B8104F" w:rsidTr="00F40C74">
        <w:tc>
          <w:tcPr>
            <w:tcW w:w="4643"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Давать оценку событиям и личностям отечественной и всеобщей истории Средних веков</w:t>
            </w:r>
          </w:p>
        </w:tc>
        <w:tc>
          <w:tcPr>
            <w:tcW w:w="4644" w:type="dxa"/>
          </w:tcPr>
          <w:p w:rsidR="0017183C" w:rsidRPr="00B8104F" w:rsidRDefault="0017183C" w:rsidP="00F40C74">
            <w:pPr>
              <w:ind w:firstLine="284"/>
              <w:jc w:val="both"/>
              <w:rPr>
                <w:rFonts w:ascii="Times New Roman" w:hAnsi="Times New Roman"/>
                <w:bCs/>
                <w:color w:val="auto"/>
                <w:sz w:val="24"/>
                <w:szCs w:val="24"/>
              </w:rPr>
            </w:pPr>
            <w:r w:rsidRPr="00B8104F">
              <w:rPr>
                <w:rFonts w:ascii="Times New Roman" w:hAnsi="Times New Roman"/>
                <w:bCs/>
                <w:color w:val="auto"/>
                <w:sz w:val="24"/>
                <w:szCs w:val="24"/>
              </w:rPr>
              <w:t>Излагать оценки значения событий и личностей, приводимые в учебной литературе; — высказывать и мотивировать свои оценочные суждения</w:t>
            </w:r>
          </w:p>
        </w:tc>
      </w:tr>
    </w:tbl>
    <w:p w:rsidR="0017183C" w:rsidRPr="00B8104F" w:rsidRDefault="0017183C" w:rsidP="00F40C74">
      <w:pPr>
        <w:pStyle w:val="40"/>
        <w:shd w:val="clear" w:color="auto" w:fill="auto"/>
        <w:spacing w:after="0" w:line="240" w:lineRule="auto"/>
        <w:ind w:firstLine="284"/>
      </w:pPr>
    </w:p>
    <w:p w:rsidR="00966D98" w:rsidRPr="00B8104F" w:rsidRDefault="00966D98" w:rsidP="00F40C74">
      <w:pPr>
        <w:pStyle w:val="40"/>
        <w:shd w:val="clear" w:color="auto" w:fill="auto"/>
        <w:spacing w:after="0" w:line="240" w:lineRule="auto"/>
        <w:ind w:firstLine="284"/>
      </w:pPr>
      <w:r w:rsidRPr="00B8104F">
        <w:t>7 класс</w:t>
      </w:r>
    </w:p>
    <w:p w:rsidR="0017183C" w:rsidRPr="00B8104F" w:rsidRDefault="0017183C" w:rsidP="00F40C74">
      <w:pPr>
        <w:pStyle w:val="40"/>
        <w:shd w:val="clear" w:color="auto" w:fill="auto"/>
        <w:spacing w:after="0" w:line="240" w:lineRule="auto"/>
        <w:ind w:firstLine="284"/>
      </w:pPr>
      <w:r w:rsidRPr="00B8104F">
        <w:t xml:space="preserve">Планируемые результаты </w:t>
      </w:r>
    </w:p>
    <w:p w:rsidR="0017183C" w:rsidRPr="00B8104F" w:rsidRDefault="0017183C"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Личностными результатами изучения отечественной истории являются:</w:t>
      </w:r>
    </w:p>
    <w:p w:rsidR="0017183C" w:rsidRPr="00F40C74" w:rsidRDefault="0017183C" w:rsidP="005D6053">
      <w:pPr>
        <w:pStyle w:val="ab"/>
        <w:widowControl/>
        <w:numPr>
          <w:ilvl w:val="0"/>
          <w:numId w:val="207"/>
        </w:numPr>
        <w:spacing w:line="259" w:lineRule="auto"/>
        <w:ind w:left="851" w:hanging="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первичная социальная и культурная идентичность на основе усвоения системы исторических понятий и представлений о прошлом Отечества (период до XVII в.), эмоционально положительное принятие своей этнической идентичности; </w:t>
      </w:r>
    </w:p>
    <w:p w:rsidR="0017183C" w:rsidRPr="00F40C74" w:rsidRDefault="0017183C" w:rsidP="005D6053">
      <w:pPr>
        <w:pStyle w:val="ab"/>
        <w:widowControl/>
        <w:numPr>
          <w:ilvl w:val="0"/>
          <w:numId w:val="207"/>
        </w:numPr>
        <w:spacing w:line="259" w:lineRule="auto"/>
        <w:ind w:left="851" w:hanging="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уважение и принятие культурного многообразия народов России и мира, понимание важной роли взаимодействия народов; </w:t>
      </w:r>
    </w:p>
    <w:p w:rsidR="0017183C" w:rsidRPr="00F40C74" w:rsidRDefault="0017183C" w:rsidP="005D6053">
      <w:pPr>
        <w:pStyle w:val="ab"/>
        <w:widowControl/>
        <w:numPr>
          <w:ilvl w:val="0"/>
          <w:numId w:val="207"/>
        </w:numPr>
        <w:spacing w:line="259" w:lineRule="auto"/>
        <w:ind w:left="851" w:hanging="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изложение своей точки зрения, её аргументация (в соответствии с возрастными возможностями); </w:t>
      </w:r>
    </w:p>
    <w:p w:rsidR="0017183C" w:rsidRPr="00F40C74" w:rsidRDefault="0017183C" w:rsidP="005D6053">
      <w:pPr>
        <w:pStyle w:val="ab"/>
        <w:widowControl/>
        <w:numPr>
          <w:ilvl w:val="0"/>
          <w:numId w:val="207"/>
        </w:numPr>
        <w:spacing w:line="259" w:lineRule="auto"/>
        <w:ind w:left="851" w:hanging="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следование этическим нормам и правилам ведения диалога; </w:t>
      </w:r>
    </w:p>
    <w:p w:rsidR="0017183C" w:rsidRPr="00F40C74" w:rsidRDefault="0017183C" w:rsidP="005D6053">
      <w:pPr>
        <w:pStyle w:val="ab"/>
        <w:widowControl/>
        <w:numPr>
          <w:ilvl w:val="0"/>
          <w:numId w:val="207"/>
        </w:numPr>
        <w:spacing w:line="259" w:lineRule="auto"/>
        <w:ind w:left="851" w:hanging="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формулирование ценностных суждений и/или своей позиции по изучаемой проблеме; </w:t>
      </w:r>
    </w:p>
    <w:p w:rsidR="0017183C" w:rsidRPr="00F40C74" w:rsidRDefault="0017183C" w:rsidP="005D6053">
      <w:pPr>
        <w:pStyle w:val="ab"/>
        <w:widowControl/>
        <w:numPr>
          <w:ilvl w:val="0"/>
          <w:numId w:val="207"/>
        </w:numPr>
        <w:spacing w:line="259" w:lineRule="auto"/>
        <w:ind w:left="851" w:hanging="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доброжелательности и эмоционально-нравственной отзывчивости, эмпатии как понимания чувств других людей и сопереживания им; </w:t>
      </w:r>
    </w:p>
    <w:p w:rsidR="0017183C" w:rsidRPr="00F40C74" w:rsidRDefault="0017183C" w:rsidP="005D6053">
      <w:pPr>
        <w:pStyle w:val="ab"/>
        <w:widowControl/>
        <w:numPr>
          <w:ilvl w:val="0"/>
          <w:numId w:val="207"/>
        </w:numPr>
        <w:spacing w:line="259" w:lineRule="auto"/>
        <w:ind w:left="851" w:hanging="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соотнесение своих взглядов и принципов с исторически возникавшими мировоззренческими системами (под руководством учителя); </w:t>
      </w:r>
    </w:p>
    <w:p w:rsidR="0017183C" w:rsidRPr="00F40C74" w:rsidRDefault="0017183C" w:rsidP="005D6053">
      <w:pPr>
        <w:pStyle w:val="ab"/>
        <w:widowControl/>
        <w:numPr>
          <w:ilvl w:val="0"/>
          <w:numId w:val="207"/>
        </w:numPr>
        <w:spacing w:line="259" w:lineRule="auto"/>
        <w:ind w:left="851" w:hanging="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обсуждение и оценивание собственных достижений, а также достижений других обучающихся (под руководством педагога); </w:t>
      </w:r>
    </w:p>
    <w:p w:rsidR="0017183C" w:rsidRPr="00F40C74" w:rsidRDefault="0017183C" w:rsidP="005D6053">
      <w:pPr>
        <w:pStyle w:val="ab"/>
        <w:widowControl/>
        <w:numPr>
          <w:ilvl w:val="0"/>
          <w:numId w:val="207"/>
        </w:numPr>
        <w:spacing w:line="259" w:lineRule="auto"/>
        <w:ind w:left="851" w:hanging="28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навыки конструктивного взаимодействия в социальном общении. </w:t>
      </w:r>
    </w:p>
    <w:p w:rsidR="0017183C" w:rsidRPr="00B8104F" w:rsidRDefault="0017183C"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В ряду метапредметных результатов изучения истории можно отметить следующие умения: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осуществлять постановку учебной задачи (при поддержке учителя);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lastRenderedPageBreak/>
        <w:t xml:space="preserve">планировать при поддержке учителя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соотносить свои действия с планируемыми результатами, осуществлять контроль своей деятельности в процессе достижения результата, оценивать правильность решения учебной задачи;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работать с дополнительной информацией, анализировать графическую, художественную, текстовую, аудиовизуальную информацию, обобщать факты, составлять план, тезисы, формулировать и обосновывать выводы и т. д.;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критически оценивать достоверность информации (с помощью педагога), собирать и фиксировать информацию, выделяя главную и второстепенную;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использовать в учебной деятельности современные источники информации, находить информацию в индивидуальной информационной среде, среде образовательного учреждения, федеральных хранилищах образовательных информационных ресурсов и Интернете под руководством педагога;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использовать ранее изученный материал для решения познавательных задач;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ставить репродуктивные вопросы по изученному материалу;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определять понятия, устанавливать аналогии, классифицировать явления, с помощью учителя выбирать основания и критерии для классификации и обобщения;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логически строить рассуждение, выстраивать ответ в соответствии с заданием, целью (сжато, полно, выборочно);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применять начальные исследовательские умения при решении поисковых задач;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решать творческие задачи, представлять результаты своей деятельности в различных видах публичных выступлений (высказывание, монолог, беседа, сообщение, презентация, дискуссия и др.), а также в форме письменных работ;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использовать ИКТ-технологии для обработки, передачи, систематизации и презентации информации;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организовывать учебное сотрудничество и совместную деятельность с учителем и сверстниками, работать индивидуально и в группе;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определять свою роль в учебной группе, вклад всех участников в общий результат;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выявлять позитивные и негативные факторы, влияющие на результаты и качество выполнения задания. </w:t>
      </w:r>
    </w:p>
    <w:p w:rsidR="0017183C" w:rsidRPr="00F40C74" w:rsidRDefault="0017183C" w:rsidP="005D6053">
      <w:pPr>
        <w:pStyle w:val="ab"/>
        <w:widowControl/>
        <w:numPr>
          <w:ilvl w:val="0"/>
          <w:numId w:val="208"/>
        </w:numPr>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Предметные результаты изучения истории включают:</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применение основных хронологических понятий, терминов (век, его четверть, треть);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установление синхронистических связей истории России и стран Европы и Азии в XVI—XVII вв.;</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составление и анализ генеалогических схем и таблиц;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определение и использование исторических понятий и терминов;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использование сведений из исторической карты как источника информации;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овладение представлениями об историческом пути России XVI—XVII вв. и судьбах населяющих её народов;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описание условий существования, основных занятий, образа жизни народов России, исторических событий и процессов;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использование знаний о месте и роли России во всемирно-историческом процессе в изучаемый период;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lastRenderedPageBreak/>
        <w:t xml:space="preserve">сопоставление развития Руси и других стран в период Средневековья, выявление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высказывание суждений о значении и месте исторического и культурного наследия предков;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поиск информации в источниках различного типа и вида (в материальных памятниках, фрагментах летописей, правовых документов, публицистических произведений и др.);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анализ информации о событиях и явлениях прошлого с использованием понятийного и познавательного инструментария социальных наук;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сравнение (под руководством учителя) свидетельств различных исторических источников, выявление в них общих черт и особенностей;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персоналий и др.);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раскрытие характерных, существенных черт: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понимание исторической обусловленности и мотивации поступков людей эпохи Средневековья, оценивание результатов жизнедеятельности исходя из гуманистических установок, национальных интересов Российского государства;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сопоставление (с помощью учителя) различных версий и оценок исторических событий и личностей;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определение и аргументация собственного отношения к дискуссионным проблемам прошлого;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систематизация информации в ходе проектной деятельности, представление её результатов как по периоду в целом, так и по отдельным тематическим блокам;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поиск и презентация материалов истории своего края, страны, применение краеведческих знаний при составлении описаний исторических и культурных памятников на территории современной Российской Федерации;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расширение опыта применения историко-культурного, историко-антропологического, цивилизационного подходов к оценке социальных явлений;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 xml:space="preserve">составление с привлечением дополнительной литературы описания памятников средневековой культуры Руси и других стран, рассуждение об их художественных достоинствах и значении; </w:t>
      </w:r>
    </w:p>
    <w:p w:rsidR="0017183C" w:rsidRPr="00F40C74" w:rsidRDefault="0017183C" w:rsidP="005D6053">
      <w:pPr>
        <w:pStyle w:val="ab"/>
        <w:widowControl/>
        <w:numPr>
          <w:ilvl w:val="0"/>
          <w:numId w:val="208"/>
        </w:numPr>
        <w:spacing w:line="259" w:lineRule="auto"/>
        <w:jc w:val="both"/>
        <w:rPr>
          <w:rFonts w:ascii="Times New Roman" w:eastAsia="Times New Roman" w:hAnsi="Times New Roman" w:cs="Times New Roman"/>
          <w:b/>
          <w:color w:val="auto"/>
          <w:lang w:bidi="ar-SA"/>
        </w:rPr>
      </w:pPr>
      <w:r w:rsidRPr="00F40C74">
        <w:rPr>
          <w:rFonts w:ascii="Times New Roman" w:eastAsia="Times New Roman" w:hAnsi="Times New Roman" w:cs="Times New Roman"/>
          <w:color w:val="auto"/>
          <w:lang w:bidi="ar-SA"/>
        </w:rPr>
        <w:t>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p>
    <w:p w:rsidR="0017183C" w:rsidRPr="00B8104F" w:rsidRDefault="0017183C" w:rsidP="00F40C74">
      <w:pPr>
        <w:widowControl/>
        <w:ind w:firstLine="284"/>
        <w:jc w:val="both"/>
        <w:outlineLvl w:val="0"/>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Результаты обучения и освоения содержания курса всеобщей истории.</w:t>
      </w:r>
    </w:p>
    <w:p w:rsidR="0017183C" w:rsidRPr="00F40C74" w:rsidRDefault="0017183C" w:rsidP="00F40C74">
      <w:pPr>
        <w:widowControl/>
        <w:ind w:firstLine="284"/>
        <w:jc w:val="both"/>
        <w:outlineLvl w:val="0"/>
        <w:rPr>
          <w:rFonts w:ascii="Times New Roman" w:eastAsia="Calibri" w:hAnsi="Times New Roman" w:cs="Times New Roman"/>
          <w:b/>
          <w:color w:val="auto"/>
          <w:lang w:eastAsia="en-US" w:bidi="ar-SA"/>
        </w:rPr>
      </w:pPr>
      <w:r w:rsidRPr="00F40C74">
        <w:rPr>
          <w:rFonts w:ascii="Times New Roman" w:eastAsia="Calibri" w:hAnsi="Times New Roman" w:cs="Times New Roman"/>
          <w:b/>
          <w:color w:val="auto"/>
          <w:lang w:eastAsia="en-US" w:bidi="ar-SA"/>
        </w:rPr>
        <w:t>Личностные результаты:</w:t>
      </w:r>
    </w:p>
    <w:p w:rsidR="0017183C" w:rsidRPr="00F40C74" w:rsidRDefault="0017183C" w:rsidP="005D6053">
      <w:pPr>
        <w:pStyle w:val="ab"/>
        <w:widowControl/>
        <w:numPr>
          <w:ilvl w:val="0"/>
          <w:numId w:val="209"/>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осознание своей идентичности как гражданина страны, члена семьи, этнической и религиозной группы, локальной и региональной общности; </w:t>
      </w:r>
    </w:p>
    <w:p w:rsidR="0017183C" w:rsidRPr="00F40C74" w:rsidRDefault="0017183C" w:rsidP="005D6053">
      <w:pPr>
        <w:pStyle w:val="ab"/>
        <w:widowControl/>
        <w:numPr>
          <w:ilvl w:val="0"/>
          <w:numId w:val="209"/>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освоение гуманистических традиций и ценностей современного общества, уважение прав и свобод человека; </w:t>
      </w:r>
    </w:p>
    <w:p w:rsidR="0017183C" w:rsidRPr="00F40C74" w:rsidRDefault="0017183C" w:rsidP="005D6053">
      <w:pPr>
        <w:pStyle w:val="ab"/>
        <w:widowControl/>
        <w:numPr>
          <w:ilvl w:val="0"/>
          <w:numId w:val="209"/>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w:t>
      </w:r>
    </w:p>
    <w:p w:rsidR="0017183C" w:rsidRPr="00F40C74" w:rsidRDefault="0017183C" w:rsidP="005D6053">
      <w:pPr>
        <w:pStyle w:val="ab"/>
        <w:widowControl/>
        <w:numPr>
          <w:ilvl w:val="0"/>
          <w:numId w:val="209"/>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понимание культурного многообразия мира, уважение к культуре своего и других народов, толерантность. </w:t>
      </w:r>
    </w:p>
    <w:p w:rsidR="0017183C" w:rsidRPr="00F40C74" w:rsidRDefault="0017183C" w:rsidP="00F40C74">
      <w:pPr>
        <w:widowControl/>
        <w:ind w:firstLine="284"/>
        <w:jc w:val="both"/>
        <w:outlineLvl w:val="0"/>
        <w:rPr>
          <w:rFonts w:ascii="Times New Roman" w:eastAsia="Calibri" w:hAnsi="Times New Roman" w:cs="Times New Roman"/>
          <w:b/>
          <w:color w:val="auto"/>
          <w:lang w:eastAsia="en-US" w:bidi="ar-SA"/>
        </w:rPr>
      </w:pPr>
      <w:r w:rsidRPr="00F40C74">
        <w:rPr>
          <w:rFonts w:ascii="Times New Roman" w:eastAsia="Calibri" w:hAnsi="Times New Roman" w:cs="Times New Roman"/>
          <w:b/>
          <w:color w:val="auto"/>
          <w:lang w:eastAsia="en-US" w:bidi="ar-SA"/>
        </w:rPr>
        <w:t>Метапредметные результаты:</w:t>
      </w:r>
    </w:p>
    <w:p w:rsidR="0017183C" w:rsidRPr="00F40C74" w:rsidRDefault="0017183C" w:rsidP="005D6053">
      <w:pPr>
        <w:pStyle w:val="ab"/>
        <w:widowControl/>
        <w:numPr>
          <w:ilvl w:val="0"/>
          <w:numId w:val="210"/>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lastRenderedPageBreak/>
        <w:t xml:space="preserve">способность сознательно организовывать и регулировать свою деятельность — учебную, общественную и др.; </w:t>
      </w:r>
    </w:p>
    <w:p w:rsidR="0017183C" w:rsidRPr="00F40C74" w:rsidRDefault="0017183C" w:rsidP="005D6053">
      <w:pPr>
        <w:pStyle w:val="ab"/>
        <w:widowControl/>
        <w:numPr>
          <w:ilvl w:val="0"/>
          <w:numId w:val="210"/>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овладение умениями работать с учебной и внешкольной информацией (анализировать и обобщать факты, составлять простой и развёрнутый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 </w:t>
      </w:r>
    </w:p>
    <w:p w:rsidR="0017183C" w:rsidRPr="00F40C74" w:rsidRDefault="0017183C" w:rsidP="005D6053">
      <w:pPr>
        <w:pStyle w:val="ab"/>
        <w:widowControl/>
        <w:numPr>
          <w:ilvl w:val="0"/>
          <w:numId w:val="210"/>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способность решать творческие задачи, представлять результаты своей деятельности в различных формах (сообщение, эссе, презентация, реферат и др.); </w:t>
      </w:r>
    </w:p>
    <w:p w:rsidR="0017183C" w:rsidRPr="00F40C74" w:rsidRDefault="0017183C" w:rsidP="005D6053">
      <w:pPr>
        <w:pStyle w:val="ab"/>
        <w:widowControl/>
        <w:numPr>
          <w:ilvl w:val="0"/>
          <w:numId w:val="210"/>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готовность к сотрудничеству с соучениками, коллективной работе, освоение основ межкультурного взаимодействия в школе и социальном окружении и др.; </w:t>
      </w:r>
    </w:p>
    <w:p w:rsidR="0017183C" w:rsidRPr="00F40C74" w:rsidRDefault="0017183C" w:rsidP="005D6053">
      <w:pPr>
        <w:pStyle w:val="ab"/>
        <w:widowControl/>
        <w:numPr>
          <w:ilvl w:val="0"/>
          <w:numId w:val="210"/>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активное применение знаний и приобретённых умений, освоенных в школе и в повседневной жизни, продуктивное взаимодействие с другими людьми в профессиональной сфере и социуме. </w:t>
      </w:r>
    </w:p>
    <w:p w:rsidR="0017183C" w:rsidRPr="00F40C74" w:rsidRDefault="0017183C" w:rsidP="00F40C74">
      <w:pPr>
        <w:widowControl/>
        <w:ind w:firstLine="284"/>
        <w:jc w:val="both"/>
        <w:outlineLvl w:val="0"/>
        <w:rPr>
          <w:rFonts w:ascii="Times New Roman" w:eastAsia="Calibri" w:hAnsi="Times New Roman" w:cs="Times New Roman"/>
          <w:b/>
          <w:color w:val="auto"/>
          <w:lang w:eastAsia="en-US" w:bidi="ar-SA"/>
        </w:rPr>
      </w:pPr>
      <w:r w:rsidRPr="00F40C74">
        <w:rPr>
          <w:rFonts w:ascii="Times New Roman" w:eastAsia="Calibri" w:hAnsi="Times New Roman" w:cs="Times New Roman"/>
          <w:b/>
          <w:color w:val="auto"/>
          <w:lang w:eastAsia="en-US" w:bidi="ar-SA"/>
        </w:rPr>
        <w:t>Предметные результаты:</w:t>
      </w:r>
    </w:p>
    <w:p w:rsidR="0017183C" w:rsidRPr="00F40C74" w:rsidRDefault="0017183C" w:rsidP="005D6053">
      <w:pPr>
        <w:pStyle w:val="ab"/>
        <w:widowControl/>
        <w:numPr>
          <w:ilvl w:val="0"/>
          <w:numId w:val="211"/>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овладение целостными представлениями об историческом пути человечества как необходимой основы для миропонимания и познания современного общества, истории собственной страны; </w:t>
      </w:r>
    </w:p>
    <w:p w:rsidR="0017183C" w:rsidRPr="00F40C74" w:rsidRDefault="0017183C" w:rsidP="005D6053">
      <w:pPr>
        <w:pStyle w:val="ab"/>
        <w:widowControl/>
        <w:numPr>
          <w:ilvl w:val="0"/>
          <w:numId w:val="211"/>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способность 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в курсе всеобщей истории;</w:t>
      </w:r>
    </w:p>
    <w:p w:rsidR="0017183C" w:rsidRPr="00F40C74" w:rsidRDefault="0017183C" w:rsidP="005D6053">
      <w:pPr>
        <w:pStyle w:val="ab"/>
        <w:widowControl/>
        <w:numPr>
          <w:ilvl w:val="0"/>
          <w:numId w:val="211"/>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способность соотносить историческое время и историческое пространство, действия и поступки личностей во времени и пространстве; </w:t>
      </w:r>
    </w:p>
    <w:p w:rsidR="0017183C" w:rsidRPr="00F40C74" w:rsidRDefault="0017183C" w:rsidP="005D6053">
      <w:pPr>
        <w:pStyle w:val="ab"/>
        <w:widowControl/>
        <w:numPr>
          <w:ilvl w:val="0"/>
          <w:numId w:val="211"/>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овладение умениями изучать и систематизировать информацию израз личных исторических и современных источников, раскрывая её социальную принадлежность и познавательную ценность, читать историческую карту и ориентироваться в ней; </w:t>
      </w:r>
    </w:p>
    <w:p w:rsidR="0017183C" w:rsidRPr="00F40C74" w:rsidRDefault="0017183C" w:rsidP="005D6053">
      <w:pPr>
        <w:pStyle w:val="ab"/>
        <w:widowControl/>
        <w:numPr>
          <w:ilvl w:val="0"/>
          <w:numId w:val="211"/>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17183C" w:rsidRPr="00F40C74" w:rsidRDefault="0017183C" w:rsidP="005D6053">
      <w:pPr>
        <w:pStyle w:val="ab"/>
        <w:widowControl/>
        <w:numPr>
          <w:ilvl w:val="0"/>
          <w:numId w:val="211"/>
        </w:numPr>
        <w:spacing w:line="259" w:lineRule="auto"/>
        <w:jc w:val="both"/>
        <w:outlineLvl w:val="0"/>
        <w:rPr>
          <w:rFonts w:ascii="Times New Roman" w:eastAsia="Calibri" w:hAnsi="Times New Roman" w:cs="Times New Roman"/>
          <w:color w:val="auto"/>
          <w:lang w:eastAsia="en-US" w:bidi="ar-SA"/>
        </w:rPr>
      </w:pPr>
      <w:r w:rsidRPr="00F40C74">
        <w:rPr>
          <w:rFonts w:ascii="Times New Roman" w:eastAsia="Calibri" w:hAnsi="Times New Roman" w:cs="Times New Roman"/>
          <w:color w:val="auto"/>
          <w:lang w:eastAsia="en-US" w:bidi="ar-SA"/>
        </w:rPr>
        <w:t xml:space="preserve">готовность применять исторические знания для выявления и сохранения исторических и культурных памятников своей страны и мира. </w:t>
      </w:r>
    </w:p>
    <w:p w:rsidR="0017183C" w:rsidRPr="00B8104F" w:rsidRDefault="0017183C" w:rsidP="00F40C74">
      <w:pPr>
        <w:pStyle w:val="40"/>
        <w:shd w:val="clear" w:color="auto" w:fill="auto"/>
        <w:spacing w:after="0" w:line="240" w:lineRule="auto"/>
        <w:ind w:firstLine="284"/>
      </w:pPr>
    </w:p>
    <w:p w:rsidR="00966D98" w:rsidRPr="00B8104F" w:rsidRDefault="00966D98" w:rsidP="00F40C74">
      <w:pPr>
        <w:pStyle w:val="40"/>
        <w:shd w:val="clear" w:color="auto" w:fill="auto"/>
        <w:spacing w:after="0" w:line="240" w:lineRule="auto"/>
        <w:ind w:firstLine="284"/>
      </w:pPr>
      <w:r w:rsidRPr="00B8104F">
        <w:t>8 класс</w:t>
      </w:r>
    </w:p>
    <w:p w:rsidR="00F55198" w:rsidRPr="00B8104F" w:rsidRDefault="00F55198" w:rsidP="00F40C74">
      <w:pPr>
        <w:widowControl/>
        <w:ind w:firstLine="284"/>
        <w:jc w:val="both"/>
        <w:rPr>
          <w:rFonts w:ascii="Times New Roman" w:eastAsia="Times New Roman" w:hAnsi="Times New Roman" w:cs="Times New Roman"/>
          <w:b/>
          <w:bCs/>
          <w:color w:val="auto"/>
          <w:lang w:bidi="ar-SA"/>
        </w:rPr>
      </w:pPr>
      <w:r w:rsidRPr="00B8104F">
        <w:rPr>
          <w:rFonts w:ascii="Times New Roman" w:eastAsia="Times New Roman" w:hAnsi="Times New Roman" w:cs="Times New Roman"/>
          <w:b/>
          <w:bCs/>
          <w:color w:val="auto"/>
          <w:lang w:bidi="ar-SA"/>
        </w:rPr>
        <w:t>Личностные, метапредметные и предметные результаты освоения учебного предмета «История»:</w:t>
      </w:r>
    </w:p>
    <w:p w:rsidR="00F55198" w:rsidRPr="00B8104F" w:rsidRDefault="00F55198" w:rsidP="00F40C74">
      <w:pPr>
        <w:widowControl/>
        <w:ind w:firstLine="284"/>
        <w:jc w:val="both"/>
        <w:rPr>
          <w:rFonts w:ascii="Times New Roman" w:eastAsia="Times New Roman" w:hAnsi="Times New Roman" w:cs="Times New Roman"/>
          <w:b/>
          <w:bCs/>
          <w:color w:val="auto"/>
          <w:lang w:bidi="ar-SA"/>
        </w:rPr>
      </w:pPr>
      <w:r w:rsidRPr="00B8104F">
        <w:rPr>
          <w:rFonts w:ascii="Times New Roman" w:eastAsia="Times New Roman" w:hAnsi="Times New Roman" w:cs="Times New Roman"/>
          <w:color w:val="auto"/>
          <w:spacing w:val="-4"/>
          <w:lang w:bidi="ar-SA"/>
        </w:rPr>
        <w:t>Требования к результатам обучения предполагают реализа</w:t>
      </w:r>
      <w:r w:rsidRPr="00B8104F">
        <w:rPr>
          <w:rFonts w:ascii="Times New Roman" w:eastAsia="Times New Roman" w:hAnsi="Times New Roman" w:cs="Times New Roman"/>
          <w:color w:val="auto"/>
          <w:spacing w:val="-4"/>
          <w:lang w:bidi="ar-SA"/>
        </w:rPr>
        <w:softHyphen/>
      </w:r>
      <w:r w:rsidRPr="00B8104F">
        <w:rPr>
          <w:rFonts w:ascii="Times New Roman" w:eastAsia="Times New Roman" w:hAnsi="Times New Roman" w:cs="Times New Roman"/>
          <w:color w:val="auto"/>
          <w:spacing w:val="-3"/>
          <w:lang w:bidi="ar-SA"/>
        </w:rPr>
        <w:t>цию деятельностного, компетентностного и личностно ориен</w:t>
      </w:r>
      <w:r w:rsidRPr="00B8104F">
        <w:rPr>
          <w:rFonts w:ascii="Times New Roman" w:eastAsia="Times New Roman" w:hAnsi="Times New Roman" w:cs="Times New Roman"/>
          <w:color w:val="auto"/>
          <w:spacing w:val="-3"/>
          <w:lang w:bidi="ar-SA"/>
        </w:rPr>
        <w:softHyphen/>
      </w:r>
      <w:r w:rsidRPr="00B8104F">
        <w:rPr>
          <w:rFonts w:ascii="Times New Roman" w:eastAsia="Times New Roman" w:hAnsi="Times New Roman" w:cs="Times New Roman"/>
          <w:color w:val="auto"/>
          <w:lang w:bidi="ar-SA"/>
        </w:rPr>
        <w:t xml:space="preserve">тированного подходов в процессе усвоения программы. </w:t>
      </w:r>
    </w:p>
    <w:p w:rsidR="00F55198" w:rsidRPr="00B8104F" w:rsidRDefault="00F55198" w:rsidP="00F40C74">
      <w:pPr>
        <w:widowControl/>
        <w:shd w:val="clear" w:color="auto" w:fill="FFFFFF"/>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spacing w:val="-4"/>
          <w:lang w:bidi="ar-SA"/>
        </w:rPr>
        <w:t>Результатами образования являются компетентности, за</w:t>
      </w:r>
      <w:r w:rsidRPr="00B8104F">
        <w:rPr>
          <w:rFonts w:ascii="Times New Roman" w:eastAsia="Times New Roman" w:hAnsi="Times New Roman" w:cs="Times New Roman"/>
          <w:color w:val="auto"/>
          <w:spacing w:val="-4"/>
          <w:lang w:bidi="ar-SA"/>
        </w:rPr>
        <w:softHyphen/>
        <w:t>ключающиеся в сочетании знаний и умений, видов деятельно</w:t>
      </w:r>
      <w:r w:rsidRPr="00B8104F">
        <w:rPr>
          <w:rFonts w:ascii="Times New Roman" w:eastAsia="Times New Roman" w:hAnsi="Times New Roman" w:cs="Times New Roman"/>
          <w:color w:val="auto"/>
          <w:spacing w:val="-4"/>
          <w:lang w:bidi="ar-SA"/>
        </w:rPr>
        <w:softHyphen/>
        <w:t xml:space="preserve">сти, приобретённых в процессе усвоения учебного содержания, </w:t>
      </w:r>
      <w:r w:rsidRPr="00B8104F">
        <w:rPr>
          <w:rFonts w:ascii="Times New Roman" w:eastAsia="Times New Roman" w:hAnsi="Times New Roman" w:cs="Times New Roman"/>
          <w:color w:val="auto"/>
          <w:spacing w:val="-5"/>
          <w:lang w:bidi="ar-SA"/>
        </w:rPr>
        <w:t>а также способностей, личностных качеств и свойств учащихся.</w:t>
      </w:r>
    </w:p>
    <w:p w:rsidR="00F55198" w:rsidRPr="00B8104F" w:rsidRDefault="00F55198" w:rsidP="00F40C74">
      <w:pPr>
        <w:widowControl/>
        <w:shd w:val="clear" w:color="auto" w:fill="FFFFFF"/>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Предметная часть результатов проверяется на уровне индивидуальной аттестации обучающе</w:t>
      </w:r>
      <w:r w:rsidRPr="00B8104F">
        <w:rPr>
          <w:rFonts w:ascii="Times New Roman" w:eastAsia="Times New Roman" w:hAnsi="Times New Roman" w:cs="Times New Roman"/>
          <w:color w:val="auto"/>
          <w:lang w:bidi="ar-SA"/>
        </w:rPr>
        <w:softHyphen/>
        <w:t>гося, а личностная часть является предметом анализа и оценки массовых социологических исследований.</w:t>
      </w:r>
    </w:p>
    <w:p w:rsidR="00F55198" w:rsidRPr="00B8104F" w:rsidRDefault="00F55198" w:rsidP="00F40C74">
      <w:pPr>
        <w:widowControl/>
        <w:shd w:val="clear" w:color="auto" w:fill="FFFFFF"/>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bCs/>
          <w:iCs/>
          <w:color w:val="auto"/>
          <w:lang w:bidi="ar-SA"/>
        </w:rPr>
        <w:t>Личностные результаты:</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осознание своей идентичности как гражданина страны, члена семьи, этнической и религиозной группы, локальной и региональной общности; эмоционально положительное принятие своей этнической идентичности;</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познавательный интерес к прошлому своей страны</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освоение гуманистических традиций и ценностей совре</w:t>
      </w:r>
      <w:r w:rsidRPr="00F40C74">
        <w:rPr>
          <w:rFonts w:ascii="Times New Roman" w:eastAsia="Times New Roman" w:hAnsi="Times New Roman" w:cs="Times New Roman"/>
          <w:color w:val="auto"/>
          <w:lang w:bidi="ar-SA"/>
        </w:rPr>
        <w:softHyphen/>
        <w:t>менного общества, уважение прав и свобод человека;</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изложение своей точки зрения, её аргументация в соответствии с возрастными возможностями;</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lastRenderedPageBreak/>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следование этическим нормам и правилам ведения диалога;</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формирование коммуникативной компетентности;</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обсуждение и оценивание своих достижений, а также достижений других;</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расширение опыта конструктивного взаимодействия в социальном общении;</w:t>
      </w:r>
    </w:p>
    <w:p w:rsidR="00F55198" w:rsidRPr="00F40C74" w:rsidRDefault="00F55198" w:rsidP="005D6053">
      <w:pPr>
        <w:pStyle w:val="ab"/>
        <w:widowControl/>
        <w:numPr>
          <w:ilvl w:val="0"/>
          <w:numId w:val="212"/>
        </w:numPr>
        <w:shd w:val="clear" w:color="auto" w:fill="FFFFFF"/>
        <w:tabs>
          <w:tab w:val="left" w:pos="590"/>
        </w:tabs>
        <w:autoSpaceDE w:val="0"/>
        <w:autoSpaceDN w:val="0"/>
        <w:adjustRightInd w:val="0"/>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осмысление социально-нравственного опыта предше</w:t>
      </w:r>
      <w:r w:rsidRPr="00F40C74">
        <w:rPr>
          <w:rFonts w:ascii="Times New Roman" w:eastAsia="Times New Roman" w:hAnsi="Times New Roman" w:cs="Times New Roman"/>
          <w:color w:val="auto"/>
          <w:lang w:bidi="ar-SA"/>
        </w:rPr>
        <w:softHyphen/>
        <w:t>ствующих поколений, способность к определению своей по</w:t>
      </w:r>
      <w:r w:rsidRPr="00F40C74">
        <w:rPr>
          <w:rFonts w:ascii="Times New Roman" w:eastAsia="Times New Roman" w:hAnsi="Times New Roman" w:cs="Times New Roman"/>
          <w:color w:val="auto"/>
          <w:lang w:bidi="ar-SA"/>
        </w:rPr>
        <w:softHyphen/>
        <w:t>зиции и ответственному поведению в современном обществе.</w:t>
      </w:r>
    </w:p>
    <w:p w:rsidR="00F55198" w:rsidRPr="00B8104F" w:rsidRDefault="00F55198" w:rsidP="00F40C74">
      <w:pPr>
        <w:widowControl/>
        <w:shd w:val="clear" w:color="auto" w:fill="FFFFFF"/>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Метапредметные результаты изучения истории включают следующие умения и навыки:</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14"/>
        <w:jc w:val="both"/>
        <w:rPr>
          <w:rFonts w:ascii="Times New Roman" w:eastAsia="Times New Roman" w:hAnsi="Times New Roman" w:cs="Times New Roman"/>
          <w:iCs/>
          <w:color w:val="auto"/>
          <w:lang w:bidi="ar-SA"/>
        </w:rPr>
      </w:pPr>
      <w:r w:rsidRPr="00F40C74">
        <w:rPr>
          <w:rFonts w:ascii="Times New Roman" w:eastAsia="Times New Roman" w:hAnsi="Times New Roman" w:cs="Times New Roman"/>
          <w:color w:val="auto"/>
          <w:lang w:bidi="ar-SA"/>
        </w:rPr>
        <w:t>способность сознательно организовывать и регулировать свою деятельность — учебную, общественную и др.;</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14"/>
        <w:jc w:val="both"/>
        <w:rPr>
          <w:rFonts w:ascii="Times New Roman" w:eastAsia="Times New Roman" w:hAnsi="Times New Roman" w:cs="Times New Roman"/>
          <w:iCs/>
          <w:color w:val="auto"/>
          <w:lang w:bidi="ar-SA"/>
        </w:rPr>
      </w:pPr>
      <w:r w:rsidRPr="00F40C74">
        <w:rPr>
          <w:rFonts w:ascii="Times New Roman" w:eastAsia="Times New Roman" w:hAnsi="Times New Roman" w:cs="Times New Roman"/>
          <w:color w:val="auto"/>
          <w:lang w:bidi="ar-SA"/>
        </w:rPr>
        <w:t>формулировать при поддержке учителя новые для себя задачи в учёбе и познавательной деятельности;</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14"/>
        <w:jc w:val="both"/>
        <w:rPr>
          <w:rFonts w:ascii="Times New Roman" w:eastAsia="Times New Roman" w:hAnsi="Times New Roman" w:cs="Times New Roman"/>
          <w:iCs/>
          <w:color w:val="auto"/>
          <w:lang w:bidi="ar-SA"/>
        </w:rPr>
      </w:pPr>
      <w:r w:rsidRPr="00F40C74">
        <w:rPr>
          <w:rFonts w:ascii="Times New Roman" w:eastAsia="Times New Roman" w:hAnsi="Times New Roman" w:cs="Times New Roman"/>
          <w:iCs/>
          <w:color w:val="auto"/>
          <w:lang w:bidi="ar-SA"/>
        </w:rPr>
        <w:t>соотносить свои действия с планируемыми результатами, осуществлять контроль своей деятельности в процессе достижения результата;</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овладение умениями работать с учебной и внешкольной информацией (анализировать и обобщать факты, составлять простой и развёрнутый план, тезисы, конспект, формулиро</w:t>
      </w:r>
      <w:r w:rsidRPr="00F40C74">
        <w:rPr>
          <w:rFonts w:ascii="Times New Roman" w:eastAsia="Times New Roman" w:hAnsi="Times New Roman" w:cs="Times New Roman"/>
          <w:color w:val="auto"/>
          <w:lang w:bidi="ar-SA"/>
        </w:rPr>
        <w:softHyphen/>
        <w:t>вать и обосновывать выводы и т.д.), использовать современ</w:t>
      </w:r>
      <w:r w:rsidRPr="00F40C74">
        <w:rPr>
          <w:rFonts w:ascii="Times New Roman" w:eastAsia="Times New Roman" w:hAnsi="Times New Roman" w:cs="Times New Roman"/>
          <w:color w:val="auto"/>
          <w:lang w:bidi="ar-SA"/>
        </w:rPr>
        <w:softHyphen/>
        <w:t>ные источники информации, в том числе материалы на элек</w:t>
      </w:r>
      <w:r w:rsidRPr="00F40C74">
        <w:rPr>
          <w:rFonts w:ascii="Times New Roman" w:eastAsia="Times New Roman" w:hAnsi="Times New Roman" w:cs="Times New Roman"/>
          <w:color w:val="auto"/>
          <w:lang w:bidi="ar-SA"/>
        </w:rPr>
        <w:softHyphen/>
        <w:t>тронных носителях;</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привлекать ранее изученный материал для решения познавательных задач;</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логически строить рассуждение, выстраивать ответ в соответствии с заданием;</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14"/>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применять начальные исследовательские умения при решении поисковых задач;</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36"/>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решать творческие задачи, представлять ре</w:t>
      </w:r>
      <w:r w:rsidRPr="00F40C74">
        <w:rPr>
          <w:rFonts w:ascii="Times New Roman" w:eastAsia="Times New Roman" w:hAnsi="Times New Roman" w:cs="Times New Roman"/>
          <w:color w:val="auto"/>
          <w:lang w:bidi="ar-SA"/>
        </w:rPr>
        <w:softHyphen/>
        <w:t>зультаты своей деятельности в различных формах (сообщение, эссе, презентация, реферат и др.);</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36"/>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организовывать учебное  сотрудничество и совместную деятельность с учителем  и сверстниками, работать индивидуально и в группе;</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36"/>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определять свою роль в учебной группе, вклад всех участников в общий результат;</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36"/>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активно применять знания и приобретённые умения, освоенные в школе, в повседневной жизни и продуктивно взаимодействовать  с другими людьми в профессиональной сфере и социуме;</w:t>
      </w:r>
    </w:p>
    <w:p w:rsidR="00F55198" w:rsidRPr="00F40C74" w:rsidRDefault="00F55198" w:rsidP="005D6053">
      <w:pPr>
        <w:pStyle w:val="ab"/>
        <w:widowControl/>
        <w:numPr>
          <w:ilvl w:val="0"/>
          <w:numId w:val="213"/>
        </w:numPr>
        <w:shd w:val="clear" w:color="auto" w:fill="FFFFFF"/>
        <w:tabs>
          <w:tab w:val="left" w:pos="590"/>
        </w:tabs>
        <w:autoSpaceDE w:val="0"/>
        <w:autoSpaceDN w:val="0"/>
        <w:adjustRightInd w:val="0"/>
        <w:spacing w:line="276" w:lineRule="auto"/>
        <w:ind w:right="36"/>
        <w:jc w:val="both"/>
        <w:rPr>
          <w:rFonts w:ascii="Times New Roman" w:eastAsia="Times New Roman" w:hAnsi="Times New Roman" w:cs="Times New Roman"/>
          <w:color w:val="auto"/>
          <w:lang w:bidi="ar-SA"/>
        </w:rPr>
      </w:pPr>
      <w:r w:rsidRPr="00F40C74">
        <w:rPr>
          <w:rFonts w:ascii="Times New Roman" w:eastAsia="Times New Roman" w:hAnsi="Times New Roman" w:cs="Times New Roman"/>
          <w:color w:val="auto"/>
          <w:lang w:bidi="ar-SA"/>
        </w:rPr>
        <w:t>критически оценивать достоверность информации (с помощью учителя), собирать и фиксировать информацию, выделяя главную и второстепенную.</w:t>
      </w:r>
    </w:p>
    <w:p w:rsidR="00F55198" w:rsidRPr="00B8104F" w:rsidRDefault="00F55198" w:rsidP="00F40C74">
      <w:pPr>
        <w:shd w:val="clear" w:color="auto" w:fill="FFFFFF"/>
        <w:tabs>
          <w:tab w:val="left" w:pos="590"/>
        </w:tabs>
        <w:autoSpaceDE w:val="0"/>
        <w:autoSpaceDN w:val="0"/>
        <w:adjustRightInd w:val="0"/>
        <w:ind w:right="36"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Предметные результаты:</w:t>
      </w:r>
    </w:p>
    <w:p w:rsidR="00F55198" w:rsidRPr="00F40C74" w:rsidRDefault="00F55198" w:rsidP="005D6053">
      <w:pPr>
        <w:pStyle w:val="ab"/>
        <w:widowControl/>
        <w:numPr>
          <w:ilvl w:val="0"/>
          <w:numId w:val="214"/>
        </w:numPr>
        <w:tabs>
          <w:tab w:val="left" w:pos="480"/>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овладение целостными представлениями об историче</w:t>
      </w:r>
      <w:r w:rsidRPr="00F40C74">
        <w:rPr>
          <w:rFonts w:ascii="Times New Roman" w:eastAsia="Century Schoolbook" w:hAnsi="Times New Roman" w:cs="Times New Roman"/>
          <w:shd w:val="clear" w:color="auto" w:fill="FFFFFF"/>
          <w:lang w:eastAsia="en-US" w:bidi="ar-SA"/>
        </w:rPr>
        <w:softHyphen/>
        <w:t>ском пути народов как необходимой основой миропонима</w:t>
      </w:r>
      <w:r w:rsidRPr="00F40C74">
        <w:rPr>
          <w:rFonts w:ascii="Times New Roman" w:eastAsia="Century Schoolbook" w:hAnsi="Times New Roman" w:cs="Times New Roman"/>
          <w:shd w:val="clear" w:color="auto" w:fill="FFFFFF"/>
          <w:lang w:eastAsia="en-US" w:bidi="ar-SA"/>
        </w:rPr>
        <w:softHyphen/>
        <w:t>ния и познания общества;</w:t>
      </w:r>
    </w:p>
    <w:p w:rsidR="00F55198" w:rsidRPr="00F40C74" w:rsidRDefault="00F55198" w:rsidP="005D6053">
      <w:pPr>
        <w:pStyle w:val="ab"/>
        <w:widowControl/>
        <w:numPr>
          <w:ilvl w:val="0"/>
          <w:numId w:val="214"/>
        </w:numPr>
        <w:tabs>
          <w:tab w:val="left" w:pos="480"/>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способность применять понятийный аппарат историче</w:t>
      </w:r>
      <w:r w:rsidRPr="00F40C74">
        <w:rPr>
          <w:rFonts w:ascii="Times New Roman" w:eastAsia="Century Schoolbook" w:hAnsi="Times New Roman" w:cs="Times New Roman"/>
          <w:shd w:val="clear" w:color="auto" w:fill="FFFFFF"/>
          <w:lang w:eastAsia="en-US" w:bidi="ar-SA"/>
        </w:rPr>
        <w:softHyphen/>
        <w:t>ского знания;</w:t>
      </w:r>
    </w:p>
    <w:p w:rsidR="00F55198" w:rsidRPr="00F40C74" w:rsidRDefault="00F55198" w:rsidP="005D6053">
      <w:pPr>
        <w:pStyle w:val="ab"/>
        <w:widowControl/>
        <w:numPr>
          <w:ilvl w:val="0"/>
          <w:numId w:val="214"/>
        </w:numPr>
        <w:tabs>
          <w:tab w:val="left" w:pos="480"/>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умение изучать информацию различных исторических источников, раскрывая их познавательную ценность;</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расширение опыта оценочной деятельности на основе осмысления жизни и деяний личностей и народов в исто</w:t>
      </w:r>
      <w:r w:rsidRPr="00F40C74">
        <w:rPr>
          <w:rFonts w:ascii="Times New Roman" w:eastAsia="Century Schoolbook" w:hAnsi="Times New Roman" w:cs="Times New Roman"/>
          <w:shd w:val="clear" w:color="auto" w:fill="FFFFFF"/>
          <w:lang w:eastAsia="en-US" w:bidi="ar-SA"/>
        </w:rPr>
        <w:softHyphen/>
        <w:t>рии;</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готовность применять исторические знания для выяв</w:t>
      </w:r>
      <w:r w:rsidRPr="00F40C74">
        <w:rPr>
          <w:rFonts w:ascii="Times New Roman" w:eastAsia="Century Schoolbook" w:hAnsi="Times New Roman" w:cs="Times New Roman"/>
          <w:shd w:val="clear" w:color="auto" w:fill="FFFFFF"/>
          <w:lang w:eastAsia="en-US" w:bidi="ar-SA"/>
        </w:rPr>
        <w:softHyphen/>
        <w:t>ления и сохранения исторических и культурных памятни</w:t>
      </w:r>
      <w:r w:rsidRPr="00F40C74">
        <w:rPr>
          <w:rFonts w:ascii="Times New Roman" w:eastAsia="Century Schoolbook" w:hAnsi="Times New Roman" w:cs="Times New Roman"/>
          <w:shd w:val="clear" w:color="auto" w:fill="FFFFFF"/>
          <w:lang w:eastAsia="en-US" w:bidi="ar-SA"/>
        </w:rPr>
        <w:softHyphen/>
        <w:t>ков своей страны и мира.</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знать имена выдающихся деятелей XVIII в., важнейшие факты их биографии;</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lastRenderedPageBreak/>
        <w:t>основные этапы и ключевые события всеобщей исто</w:t>
      </w:r>
      <w:r w:rsidRPr="00F40C74">
        <w:rPr>
          <w:rFonts w:ascii="Times New Roman" w:eastAsia="Century Schoolbook" w:hAnsi="Times New Roman" w:cs="Times New Roman"/>
          <w:shd w:val="clear" w:color="auto" w:fill="FFFFFF"/>
          <w:lang w:eastAsia="en-US" w:bidi="ar-SA"/>
        </w:rPr>
        <w:softHyphen/>
        <w:t xml:space="preserve">рии периода конца </w:t>
      </w:r>
      <w:r w:rsidRPr="00F40C74">
        <w:rPr>
          <w:rFonts w:ascii="Times New Roman" w:eastAsia="Century Schoolbook" w:hAnsi="Times New Roman" w:cs="Times New Roman"/>
          <w:shd w:val="clear" w:color="auto" w:fill="FFFFFF"/>
          <w:lang w:val="en-US" w:eastAsia="en-US" w:bidi="ar-SA"/>
        </w:rPr>
        <w:t>XVII</w:t>
      </w:r>
      <w:r w:rsidRPr="00F40C74">
        <w:rPr>
          <w:rFonts w:ascii="Times New Roman" w:eastAsia="Century Schoolbook" w:hAnsi="Times New Roman" w:cs="Times New Roman"/>
          <w:shd w:val="clear" w:color="auto" w:fill="FFFFFF"/>
          <w:lang w:eastAsia="en-US" w:bidi="ar-SA"/>
        </w:rPr>
        <w:t xml:space="preserve">— </w:t>
      </w:r>
      <w:r w:rsidRPr="00F40C74">
        <w:rPr>
          <w:rFonts w:ascii="Times New Roman" w:eastAsia="Century Schoolbook" w:hAnsi="Times New Roman" w:cs="Times New Roman"/>
          <w:shd w:val="clear" w:color="auto" w:fill="FFFFFF"/>
          <w:lang w:val="en-US" w:eastAsia="en-US" w:bidi="ar-SA"/>
        </w:rPr>
        <w:t>XVIII</w:t>
      </w:r>
      <w:r w:rsidRPr="00F40C74">
        <w:rPr>
          <w:rFonts w:ascii="Times New Roman" w:eastAsia="Century Schoolbook" w:hAnsi="Times New Roman" w:cs="Times New Roman"/>
          <w:shd w:val="clear" w:color="auto" w:fill="FFFFFF"/>
          <w:lang w:eastAsia="en-US" w:bidi="ar-SA"/>
        </w:rPr>
        <w:t xml:space="preserve"> в.в.;</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важнейшие достижения культуры и системы ценно</w:t>
      </w:r>
      <w:r w:rsidRPr="00F40C74">
        <w:rPr>
          <w:rFonts w:ascii="Times New Roman" w:eastAsia="Century Schoolbook" w:hAnsi="Times New Roman" w:cs="Times New Roman"/>
          <w:shd w:val="clear" w:color="auto" w:fill="FFFFFF"/>
          <w:lang w:eastAsia="en-US" w:bidi="ar-SA"/>
        </w:rPr>
        <w:softHyphen/>
        <w:t>стей, сформировавшиеся в ходе исторического развития;</w:t>
      </w:r>
    </w:p>
    <w:p w:rsidR="00F55198" w:rsidRPr="00F40C74" w:rsidRDefault="00F55198" w:rsidP="005D6053">
      <w:pPr>
        <w:pStyle w:val="ab"/>
        <w:widowControl/>
        <w:numPr>
          <w:ilvl w:val="0"/>
          <w:numId w:val="214"/>
        </w:numPr>
        <w:tabs>
          <w:tab w:val="left" w:pos="479"/>
        </w:tabs>
        <w:spacing w:line="276" w:lineRule="auto"/>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изученные виды исторических источников;</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соотносить даты событий отечественной и всеобщей исто</w:t>
      </w:r>
      <w:r w:rsidRPr="00F40C74">
        <w:rPr>
          <w:rFonts w:ascii="Times New Roman" w:eastAsia="Century Schoolbook" w:hAnsi="Times New Roman" w:cs="Times New Roman"/>
          <w:shd w:val="clear" w:color="auto" w:fill="FFFFFF"/>
          <w:lang w:eastAsia="en-US" w:bidi="ar-SA"/>
        </w:rPr>
        <w:softHyphen/>
        <w:t>рии с веком; определять последовательность и длительность важнейших событий отечественной и всеобщей истории;</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использовать текст исторического источника при отве</w:t>
      </w:r>
      <w:r w:rsidRPr="00F40C74">
        <w:rPr>
          <w:rFonts w:ascii="Times New Roman" w:eastAsia="Century Schoolbook" w:hAnsi="Times New Roman" w:cs="Times New Roman"/>
          <w:shd w:val="clear" w:color="auto" w:fill="FFFFFF"/>
          <w:lang w:eastAsia="en-US" w:bidi="ar-SA"/>
        </w:rPr>
        <w:softHyphen/>
        <w:t>те на вопросы и решении различных учебных задач, срав</w:t>
      </w:r>
      <w:r w:rsidRPr="00F40C74">
        <w:rPr>
          <w:rFonts w:ascii="Times New Roman" w:eastAsia="Century Schoolbook" w:hAnsi="Times New Roman" w:cs="Times New Roman"/>
          <w:shd w:val="clear" w:color="auto" w:fill="FFFFFF"/>
          <w:lang w:eastAsia="en-US" w:bidi="ar-SA"/>
        </w:rPr>
        <w:softHyphen/>
        <w:t>нивать свидетельства разных источников;</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показывать на исторической карте территории рассе</w:t>
      </w:r>
      <w:r w:rsidRPr="00F40C74">
        <w:rPr>
          <w:rFonts w:ascii="Times New Roman" w:eastAsia="Century Schoolbook" w:hAnsi="Times New Roman" w:cs="Times New Roman"/>
          <w:shd w:val="clear" w:color="auto" w:fill="FFFFFF"/>
          <w:lang w:eastAsia="en-US" w:bidi="ar-SA"/>
        </w:rPr>
        <w:softHyphen/>
        <w:t>ления народов, границы государств, города, места значи</w:t>
      </w:r>
      <w:r w:rsidRPr="00F40C74">
        <w:rPr>
          <w:rFonts w:ascii="Times New Roman" w:eastAsia="Century Schoolbook" w:hAnsi="Times New Roman" w:cs="Times New Roman"/>
          <w:shd w:val="clear" w:color="auto" w:fill="FFFFFF"/>
          <w:lang w:eastAsia="en-US" w:bidi="ar-SA"/>
        </w:rPr>
        <w:softHyphen/>
        <w:t>тельных исторических событий;</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рассказывать о важнейших исторических событиях и их участниках, опираясь на знание необходимых фак</w:t>
      </w:r>
      <w:r w:rsidRPr="00F40C74">
        <w:rPr>
          <w:rFonts w:ascii="Times New Roman" w:eastAsia="Century Schoolbook" w:hAnsi="Times New Roman" w:cs="Times New Roman"/>
          <w:shd w:val="clear" w:color="auto" w:fill="FFFFFF"/>
          <w:lang w:eastAsia="en-US" w:bidi="ar-SA"/>
        </w:rPr>
        <w:softHyphen/>
        <w:t>тов, дат, терминов; давать описание исторических событий и памятников культуры на основе текста и иллюстратив</w:t>
      </w:r>
      <w:r w:rsidRPr="00F40C74">
        <w:rPr>
          <w:rFonts w:ascii="Times New Roman" w:eastAsia="Century Schoolbook" w:hAnsi="Times New Roman" w:cs="Times New Roman"/>
          <w:shd w:val="clear" w:color="auto" w:fill="FFFFFF"/>
          <w:lang w:eastAsia="en-US" w:bidi="ar-SA"/>
        </w:rPr>
        <w:softHyphen/>
        <w:t>ного материала учебника, фрагментов исторических источ</w:t>
      </w:r>
      <w:r w:rsidRPr="00F40C74">
        <w:rPr>
          <w:rFonts w:ascii="Times New Roman" w:eastAsia="Century Schoolbook" w:hAnsi="Times New Roman" w:cs="Times New Roman"/>
          <w:shd w:val="clear" w:color="auto" w:fill="FFFFFF"/>
          <w:lang w:eastAsia="en-US" w:bidi="ar-SA"/>
        </w:rPr>
        <w:softHyphen/>
        <w:t>ников; использовать приобретённые знания при написании творческих работ (в том числе сочинений), отчётов об экс</w:t>
      </w:r>
      <w:r w:rsidRPr="00F40C74">
        <w:rPr>
          <w:rFonts w:ascii="Times New Roman" w:eastAsia="Century Schoolbook" w:hAnsi="Times New Roman" w:cs="Times New Roman"/>
          <w:shd w:val="clear" w:color="auto" w:fill="FFFFFF"/>
          <w:lang w:eastAsia="en-US" w:bidi="ar-SA"/>
        </w:rPr>
        <w:softHyphen/>
        <w:t>курсиях, рефератов;</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соотносить общие исторические процессы и отдельные факты; выявлять существенные черты исторических про</w:t>
      </w:r>
      <w:r w:rsidRPr="00F40C74">
        <w:rPr>
          <w:rFonts w:ascii="Times New Roman" w:eastAsia="Century Schoolbook" w:hAnsi="Times New Roman" w:cs="Times New Roman"/>
          <w:shd w:val="clear" w:color="auto" w:fill="FFFFFF"/>
          <w:lang w:eastAsia="en-US" w:bidi="ar-SA"/>
        </w:rPr>
        <w:softHyphen/>
        <w:t>цессов, явлений и событий; группировать исторические яв</w:t>
      </w:r>
      <w:r w:rsidRPr="00F40C74">
        <w:rPr>
          <w:rFonts w:ascii="Times New Roman" w:eastAsia="Century Schoolbook" w:hAnsi="Times New Roman" w:cs="Times New Roman"/>
          <w:shd w:val="clear" w:color="auto" w:fill="FFFFFF"/>
          <w:lang w:eastAsia="en-US" w:bidi="ar-SA"/>
        </w:rPr>
        <w:softHyphen/>
        <w:t>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w:t>
      </w:r>
    </w:p>
    <w:p w:rsidR="00F55198" w:rsidRPr="00F40C74" w:rsidRDefault="00F55198" w:rsidP="005D6053">
      <w:pPr>
        <w:pStyle w:val="ab"/>
        <w:widowControl/>
        <w:numPr>
          <w:ilvl w:val="0"/>
          <w:numId w:val="214"/>
        </w:numPr>
        <w:tabs>
          <w:tab w:val="left" w:pos="479"/>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определять на основе учебного материала причины и следствия важнейших исторических событий;</w:t>
      </w:r>
    </w:p>
    <w:p w:rsidR="00F55198" w:rsidRPr="00F40C74" w:rsidRDefault="00F55198" w:rsidP="005D6053">
      <w:pPr>
        <w:pStyle w:val="ab"/>
        <w:widowControl/>
        <w:numPr>
          <w:ilvl w:val="0"/>
          <w:numId w:val="214"/>
        </w:numPr>
        <w:tabs>
          <w:tab w:val="left" w:pos="480"/>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F55198" w:rsidRPr="00F40C74" w:rsidRDefault="00F55198" w:rsidP="005D6053">
      <w:pPr>
        <w:pStyle w:val="ab"/>
        <w:widowControl/>
        <w:numPr>
          <w:ilvl w:val="0"/>
          <w:numId w:val="214"/>
        </w:numPr>
        <w:tabs>
          <w:tab w:val="left" w:pos="480"/>
        </w:tabs>
        <w:spacing w:line="276" w:lineRule="auto"/>
        <w:ind w:right="20"/>
        <w:jc w:val="both"/>
        <w:rPr>
          <w:rFonts w:ascii="Times New Roman" w:eastAsia="Century Schoolbook" w:hAnsi="Times New Roman" w:cs="Times New Roman"/>
          <w:color w:val="auto"/>
          <w:lang w:eastAsia="en-US" w:bidi="ar-SA"/>
        </w:rPr>
      </w:pPr>
      <w:r w:rsidRPr="00F40C74">
        <w:rPr>
          <w:rFonts w:ascii="Times New Roman" w:eastAsia="Century Schoolbook" w:hAnsi="Times New Roman" w:cs="Times New Roman"/>
          <w:shd w:val="clear" w:color="auto" w:fill="FFFFFF"/>
          <w:lang w:eastAsia="en-US" w:bidi="ar-SA"/>
        </w:rPr>
        <w:t>использовать приобретённые знания и умения в прак</w:t>
      </w:r>
      <w:r w:rsidRPr="00F40C74">
        <w:rPr>
          <w:rFonts w:ascii="Times New Roman" w:eastAsia="Century Schoolbook" w:hAnsi="Times New Roman" w:cs="Times New Roman"/>
          <w:shd w:val="clear" w:color="auto" w:fill="FFFFFF"/>
          <w:lang w:eastAsia="en-US" w:bidi="ar-SA"/>
        </w:rPr>
        <w:softHyphen/>
        <w:t>тической деятельности и повседневной жизни для понима</w:t>
      </w:r>
      <w:r w:rsidRPr="00F40C74">
        <w:rPr>
          <w:rFonts w:ascii="Times New Roman" w:eastAsia="Century Schoolbook" w:hAnsi="Times New Roman" w:cs="Times New Roman"/>
          <w:shd w:val="clear" w:color="auto" w:fill="FFFFFF"/>
          <w:lang w:eastAsia="en-US" w:bidi="ar-SA"/>
        </w:rPr>
        <w:softHyphen/>
        <w:t>ния исторических причин и исторического значения собы</w:t>
      </w:r>
      <w:r w:rsidRPr="00F40C74">
        <w:rPr>
          <w:rFonts w:ascii="Times New Roman" w:eastAsia="Century Schoolbook" w:hAnsi="Times New Roman" w:cs="Times New Roman"/>
          <w:shd w:val="clear" w:color="auto" w:fill="FFFFFF"/>
          <w:lang w:eastAsia="en-US" w:bidi="ar-SA"/>
        </w:rPr>
        <w:softHyphen/>
        <w:t>тий и явлений современной жизни, для высказывания соб</w:t>
      </w:r>
      <w:r w:rsidRPr="00F40C74">
        <w:rPr>
          <w:rFonts w:ascii="Times New Roman" w:eastAsia="Century Schoolbook" w:hAnsi="Times New Roman" w:cs="Times New Roman"/>
          <w:shd w:val="clear" w:color="auto" w:fill="FFFFFF"/>
          <w:lang w:eastAsia="en-US" w:bidi="ar-SA"/>
        </w:rPr>
        <w:softHyphen/>
        <w:t>ственных суждений об историческом наследии народов России и мира, объяснения исторически сложившихся норм социаль</w:t>
      </w:r>
      <w:r w:rsidRPr="00F40C74">
        <w:rPr>
          <w:rFonts w:ascii="Times New Roman" w:eastAsia="Century Schoolbook" w:hAnsi="Times New Roman" w:cs="Times New Roman"/>
          <w:shd w:val="clear" w:color="auto" w:fill="FFFFFF"/>
          <w:lang w:eastAsia="en-US" w:bidi="ar-SA"/>
        </w:rPr>
        <w:softHyphen/>
        <w:t>ного поведения, использования знаний об историческом пути и традициях народов России и мира в общении с людьми дру</w:t>
      </w:r>
      <w:r w:rsidRPr="00F40C74">
        <w:rPr>
          <w:rFonts w:ascii="Times New Roman" w:eastAsia="Century Schoolbook" w:hAnsi="Times New Roman" w:cs="Times New Roman"/>
          <w:shd w:val="clear" w:color="auto" w:fill="FFFFFF"/>
          <w:lang w:eastAsia="en-US" w:bidi="ar-SA"/>
        </w:rPr>
        <w:softHyphen/>
        <w:t>гой культуры, национальной и религиозной принадлежности.</w:t>
      </w:r>
    </w:p>
    <w:p w:rsidR="0017183C" w:rsidRPr="00F40C74" w:rsidRDefault="0017183C" w:rsidP="00F40C74">
      <w:pPr>
        <w:pStyle w:val="40"/>
        <w:shd w:val="clear" w:color="auto" w:fill="auto"/>
        <w:spacing w:after="0" w:line="240" w:lineRule="auto"/>
        <w:ind w:firstLine="284"/>
      </w:pPr>
    </w:p>
    <w:p w:rsidR="009023FC" w:rsidRPr="00F40C74" w:rsidRDefault="00662514" w:rsidP="0026623D">
      <w:pPr>
        <w:pStyle w:val="23"/>
        <w:numPr>
          <w:ilvl w:val="0"/>
          <w:numId w:val="12"/>
        </w:numPr>
        <w:shd w:val="clear" w:color="auto" w:fill="auto"/>
        <w:tabs>
          <w:tab w:val="left" w:pos="1134"/>
        </w:tabs>
        <w:spacing w:after="0" w:line="240" w:lineRule="auto"/>
        <w:ind w:firstLine="284"/>
        <w:jc w:val="both"/>
        <w:rPr>
          <w:b/>
        </w:rPr>
      </w:pPr>
      <w:r w:rsidRPr="00F40C74">
        <w:rPr>
          <w:b/>
        </w:rPr>
        <w:t>ОБЩЕСТВОЗНАНИЕ</w:t>
      </w:r>
    </w:p>
    <w:p w:rsidR="00966D98" w:rsidRPr="00F40C74" w:rsidRDefault="00F40C74" w:rsidP="00F40C74">
      <w:pPr>
        <w:pStyle w:val="23"/>
        <w:shd w:val="clear" w:color="auto" w:fill="auto"/>
        <w:tabs>
          <w:tab w:val="left" w:pos="735"/>
        </w:tabs>
        <w:spacing w:after="0" w:line="240" w:lineRule="auto"/>
        <w:ind w:firstLine="284"/>
        <w:jc w:val="both"/>
        <w:rPr>
          <w:b/>
        </w:rPr>
      </w:pPr>
      <w:r w:rsidRPr="00F40C74">
        <w:rPr>
          <w:b/>
        </w:rPr>
        <w:tab/>
      </w:r>
    </w:p>
    <w:p w:rsidR="00966D98" w:rsidRPr="00B8104F" w:rsidRDefault="00966D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5 класс</w:t>
      </w:r>
    </w:p>
    <w:p w:rsidR="00F55198" w:rsidRPr="00B8104F" w:rsidRDefault="00F551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Планируемые результаты освоения учебного предмета «Обществознание»</w:t>
      </w:r>
    </w:p>
    <w:p w:rsidR="00F55198" w:rsidRPr="00B8104F" w:rsidRDefault="00F55198"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Личностные результаты:</w:t>
      </w:r>
    </w:p>
    <w:p w:rsidR="00F55198" w:rsidRPr="0026623D" w:rsidRDefault="00F55198" w:rsidP="005D6053">
      <w:pPr>
        <w:pStyle w:val="ab"/>
        <w:widowControl/>
        <w:numPr>
          <w:ilvl w:val="0"/>
          <w:numId w:val="215"/>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мотивированность на посильное и созидательное участие в жизни общества;</w:t>
      </w:r>
    </w:p>
    <w:p w:rsidR="00F55198" w:rsidRPr="0026623D" w:rsidRDefault="00F55198" w:rsidP="005D6053">
      <w:pPr>
        <w:pStyle w:val="ab"/>
        <w:widowControl/>
        <w:numPr>
          <w:ilvl w:val="0"/>
          <w:numId w:val="215"/>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заинтересованность не только в личном успехе, но и в благополучии и процветании своей страны;</w:t>
      </w:r>
    </w:p>
    <w:p w:rsidR="00F55198" w:rsidRPr="0026623D" w:rsidRDefault="00F55198" w:rsidP="005D6053">
      <w:pPr>
        <w:pStyle w:val="ab"/>
        <w:widowControl/>
        <w:numPr>
          <w:ilvl w:val="0"/>
          <w:numId w:val="215"/>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стремлении к укреплению исторически сложившегося государственного единства; признании равноправия народов, единства разнообразных культур; убежденности в важности для общества </w:t>
      </w:r>
      <w:r w:rsidRPr="0026623D">
        <w:rPr>
          <w:rFonts w:ascii="Times New Roman" w:eastAsia="Times New Roman" w:hAnsi="Times New Roman" w:cs="Times New Roman"/>
          <w:color w:val="auto"/>
          <w:lang w:bidi="ar-SA"/>
        </w:rPr>
        <w:lastRenderedPageBreak/>
        <w:t>семьи и семейных традиций; осознании своей ответственности за страну перед нынешним и грядущими поколениями.</w:t>
      </w:r>
    </w:p>
    <w:p w:rsidR="00F55198" w:rsidRPr="00B8104F" w:rsidRDefault="00F55198"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Метапредметные  результаты</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сознательно организовывать свою познавательную деятельность (от постановки цели до получения и оценки результата);</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способность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овладение различными видами публичных выступлений (высказывания, монолог, дискуссия) и следовании этическим нормам и правилам ведения диалога;</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rsidR="00F55198" w:rsidRPr="00B8104F" w:rsidRDefault="00F55198" w:rsidP="005D6053">
      <w:pPr>
        <w:widowControl/>
        <w:numPr>
          <w:ilvl w:val="0"/>
          <w:numId w:val="216"/>
        </w:numPr>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Использование элементов причинно-следственного анализа;</w:t>
      </w:r>
    </w:p>
    <w:p w:rsidR="00F55198" w:rsidRPr="00B8104F" w:rsidRDefault="00F55198" w:rsidP="005D6053">
      <w:pPr>
        <w:widowControl/>
        <w:numPr>
          <w:ilvl w:val="0"/>
          <w:numId w:val="216"/>
        </w:numPr>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Исследование несложных реальных связей и зависимостей;</w:t>
      </w:r>
    </w:p>
    <w:p w:rsidR="00F55198" w:rsidRPr="00B8104F" w:rsidRDefault="00F55198" w:rsidP="005D6053">
      <w:pPr>
        <w:widowControl/>
        <w:numPr>
          <w:ilvl w:val="0"/>
          <w:numId w:val="216"/>
        </w:numPr>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Определение сущностных характеристик изучаемого объекта, выбор верных критериев для сравнения, сопоставления, оценки объектов;</w:t>
      </w:r>
    </w:p>
    <w:p w:rsidR="00F55198" w:rsidRPr="00B8104F" w:rsidRDefault="00F55198" w:rsidP="005D6053">
      <w:pPr>
        <w:widowControl/>
        <w:numPr>
          <w:ilvl w:val="0"/>
          <w:numId w:val="216"/>
        </w:numPr>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Поиск и извлечение нужной информации по заданной теме в адаптированных источниках различного типа;</w:t>
      </w:r>
    </w:p>
    <w:p w:rsidR="00F55198" w:rsidRPr="00B8104F" w:rsidRDefault="00F55198" w:rsidP="005D6053">
      <w:pPr>
        <w:widowControl/>
        <w:numPr>
          <w:ilvl w:val="0"/>
          <w:numId w:val="216"/>
        </w:numPr>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F55198" w:rsidRPr="00B8104F" w:rsidRDefault="00F55198" w:rsidP="005D6053">
      <w:pPr>
        <w:widowControl/>
        <w:numPr>
          <w:ilvl w:val="0"/>
          <w:numId w:val="216"/>
        </w:numPr>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Подкрепление изученных положений конкретными примерами;</w:t>
      </w:r>
    </w:p>
    <w:p w:rsidR="00F55198" w:rsidRPr="00B8104F" w:rsidRDefault="00F55198" w:rsidP="005D6053">
      <w:pPr>
        <w:widowControl/>
        <w:numPr>
          <w:ilvl w:val="0"/>
          <w:numId w:val="216"/>
        </w:numPr>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F55198" w:rsidRPr="00B8104F" w:rsidRDefault="00F55198" w:rsidP="005D6053">
      <w:pPr>
        <w:widowControl/>
        <w:numPr>
          <w:ilvl w:val="0"/>
          <w:numId w:val="216"/>
        </w:numPr>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Определение собственного отношения к явлениям современной жизни, формулирование своей точки зрения.</w:t>
      </w:r>
    </w:p>
    <w:p w:rsidR="00F55198" w:rsidRPr="0026623D" w:rsidRDefault="00F55198" w:rsidP="005D6053">
      <w:pPr>
        <w:pStyle w:val="ab"/>
        <w:widowControl/>
        <w:numPr>
          <w:ilvl w:val="0"/>
          <w:numId w:val="216"/>
        </w:numPr>
        <w:jc w:val="both"/>
        <w:rPr>
          <w:rFonts w:ascii="Times New Roman" w:eastAsia="Times New Roman" w:hAnsi="Times New Roman" w:cs="Times New Roman"/>
          <w:b/>
          <w:color w:val="auto"/>
          <w:lang w:bidi="ar-SA"/>
        </w:rPr>
      </w:pPr>
      <w:r w:rsidRPr="0026623D">
        <w:rPr>
          <w:rFonts w:ascii="Times New Roman" w:eastAsia="Times New Roman" w:hAnsi="Times New Roman" w:cs="Times New Roman"/>
          <w:b/>
          <w:color w:val="auto"/>
          <w:lang w:bidi="ar-SA"/>
        </w:rPr>
        <w:t>Предметные  результаты:</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относительно целостное представление об обществе и человеке, о сферах и областях общественной жизни, механизмах и регуляторах деятельности людей;</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знание ряд ключевых понятий об основных социальных объектах; умение объяснять с опорой на эти понятия явления социальной действительности;</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умения находить нужную социальную информацию в педагогически отобранных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позиций одобряемых в современном российском обществе социальных ценностей;</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приверженность гуманистическим и демократическим ценностям, патриотизм и гражданственность;</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значения трудовой деятельности для личности и для общества;</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специфики познания мира средствами искусства в соотнесении с другими способами познания;</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роли искусства в становлении личности и в жизни общества;</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знание определяющих признаков коммуникативной деятельности в сравнении с другими видами деятельности;</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значения коммуникации в межличностном общении;</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F55198" w:rsidRPr="00B8104F" w:rsidRDefault="00F55198" w:rsidP="005D6053">
      <w:pPr>
        <w:widowControl/>
        <w:numPr>
          <w:ilvl w:val="0"/>
          <w:numId w:val="216"/>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знакомство с отдельными приемами и техниками преодоления конфликтов.</w:t>
      </w:r>
    </w:p>
    <w:p w:rsidR="00F55198" w:rsidRPr="00B8104F" w:rsidRDefault="00F55198" w:rsidP="00F40C74">
      <w:pPr>
        <w:ind w:firstLine="284"/>
        <w:jc w:val="both"/>
        <w:rPr>
          <w:rFonts w:ascii="Times New Roman" w:eastAsia="Times New Roman" w:hAnsi="Times New Roman" w:cs="Times New Roman"/>
          <w:b/>
          <w:bCs/>
          <w:color w:val="auto"/>
        </w:rPr>
      </w:pPr>
    </w:p>
    <w:p w:rsidR="00966D98" w:rsidRPr="00B8104F" w:rsidRDefault="00966D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6 класс</w:t>
      </w:r>
    </w:p>
    <w:p w:rsidR="00F55198" w:rsidRPr="00B8104F" w:rsidRDefault="00F55198"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bCs/>
          <w:color w:val="auto"/>
          <w:lang w:bidi="ar-SA"/>
        </w:rPr>
        <w:t>Личностными результатами</w:t>
      </w:r>
      <w:r w:rsidRPr="00B8104F">
        <w:rPr>
          <w:rFonts w:ascii="Times New Roman" w:eastAsia="Times New Roman" w:hAnsi="Times New Roman" w:cs="Times New Roman"/>
          <w:color w:val="auto"/>
          <w:lang w:bidi="ar-SA"/>
        </w:rPr>
        <w:t> изучения предмета «Обществознание» являются следующие умения:</w:t>
      </w:r>
    </w:p>
    <w:p w:rsidR="00F55198" w:rsidRPr="0026623D" w:rsidRDefault="00F55198" w:rsidP="005D6053">
      <w:pPr>
        <w:pStyle w:val="ab"/>
        <w:widowControl/>
        <w:numPr>
          <w:ilvl w:val="0"/>
          <w:numId w:val="217"/>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F55198" w:rsidRPr="0026623D" w:rsidRDefault="00F55198" w:rsidP="005D6053">
      <w:pPr>
        <w:pStyle w:val="ab"/>
        <w:widowControl/>
        <w:numPr>
          <w:ilvl w:val="0"/>
          <w:numId w:val="217"/>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F55198" w:rsidRPr="0026623D" w:rsidRDefault="00F55198" w:rsidP="005D6053">
      <w:pPr>
        <w:pStyle w:val="ab"/>
        <w:widowControl/>
        <w:numPr>
          <w:ilvl w:val="0"/>
          <w:numId w:val="217"/>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55198" w:rsidRPr="0026623D" w:rsidRDefault="00F55198" w:rsidP="005D6053">
      <w:pPr>
        <w:pStyle w:val="ab"/>
        <w:widowControl/>
        <w:numPr>
          <w:ilvl w:val="0"/>
          <w:numId w:val="217"/>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F55198" w:rsidRPr="0026623D" w:rsidRDefault="00F55198" w:rsidP="005D6053">
      <w:pPr>
        <w:pStyle w:val="ab"/>
        <w:widowControl/>
        <w:numPr>
          <w:ilvl w:val="0"/>
          <w:numId w:val="217"/>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F55198" w:rsidRPr="0026623D" w:rsidRDefault="00F55198" w:rsidP="005D6053">
      <w:pPr>
        <w:pStyle w:val="ab"/>
        <w:widowControl/>
        <w:numPr>
          <w:ilvl w:val="0"/>
          <w:numId w:val="217"/>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F55198" w:rsidRPr="0026623D" w:rsidRDefault="00F55198" w:rsidP="005D6053">
      <w:pPr>
        <w:pStyle w:val="ab"/>
        <w:widowControl/>
        <w:numPr>
          <w:ilvl w:val="0"/>
          <w:numId w:val="217"/>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общественно-полезной, учебно-исследовательской, творческой и других видов деятельности;</w:t>
      </w:r>
    </w:p>
    <w:p w:rsidR="00F55198" w:rsidRPr="0026623D" w:rsidRDefault="00F55198" w:rsidP="005D6053">
      <w:pPr>
        <w:pStyle w:val="ab"/>
        <w:widowControl/>
        <w:numPr>
          <w:ilvl w:val="0"/>
          <w:numId w:val="217"/>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55198" w:rsidRPr="0026623D" w:rsidRDefault="00F55198" w:rsidP="005D6053">
      <w:pPr>
        <w:pStyle w:val="ab"/>
        <w:widowControl/>
        <w:numPr>
          <w:ilvl w:val="0"/>
          <w:numId w:val="217"/>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lastRenderedPageBreak/>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F55198" w:rsidRPr="00B8104F" w:rsidRDefault="00F55198"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w:t>
      </w:r>
      <w:r w:rsidRPr="00B8104F">
        <w:rPr>
          <w:rFonts w:ascii="Times New Roman" w:eastAsia="Times New Roman" w:hAnsi="Times New Roman" w:cs="Times New Roman"/>
          <w:b/>
          <w:bCs/>
          <w:color w:val="auto"/>
          <w:lang w:bidi="ar-SA"/>
        </w:rPr>
        <w:t>Метапредметными результатами</w:t>
      </w:r>
      <w:r w:rsidRPr="00B8104F">
        <w:rPr>
          <w:rFonts w:ascii="Times New Roman" w:eastAsia="Times New Roman" w:hAnsi="Times New Roman" w:cs="Times New Roman"/>
          <w:color w:val="auto"/>
          <w:lang w:bidi="ar-SA"/>
        </w:rPr>
        <w:t> изучения предмета «Обществознание» являются следующие умения:</w:t>
      </w:r>
    </w:p>
    <w:p w:rsidR="00F55198" w:rsidRPr="00B8104F" w:rsidRDefault="00F55198" w:rsidP="00F40C74">
      <w:pPr>
        <w:widowControl/>
        <w:ind w:firstLine="284"/>
        <w:jc w:val="both"/>
        <w:rPr>
          <w:rFonts w:ascii="Times New Roman" w:eastAsia="Times New Roman" w:hAnsi="Times New Roman" w:cs="Times New Roman"/>
          <w:color w:val="auto"/>
          <w:lang w:bidi="ar-SA"/>
        </w:rPr>
      </w:pPr>
      <w:r w:rsidRPr="0026623D">
        <w:rPr>
          <w:rFonts w:ascii="Times New Roman" w:eastAsia="Times New Roman" w:hAnsi="Times New Roman" w:cs="Times New Roman"/>
          <w:b/>
          <w:color w:val="auto"/>
          <w:lang w:bidi="ar-SA"/>
        </w:rPr>
        <w:t>УУД</w:t>
      </w:r>
      <w:r w:rsidRPr="00B8104F">
        <w:rPr>
          <w:rFonts w:ascii="Times New Roman" w:eastAsia="Times New Roman" w:hAnsi="Times New Roman" w:cs="Times New Roman"/>
          <w:b/>
          <w:bCs/>
          <w:color w:val="auto"/>
          <w:lang w:bidi="ar-SA"/>
        </w:rPr>
        <w:t>Регулятивные</w:t>
      </w:r>
    </w:p>
    <w:p w:rsidR="00F55198" w:rsidRPr="0026623D" w:rsidRDefault="00F55198" w:rsidP="005D6053">
      <w:pPr>
        <w:pStyle w:val="ab"/>
        <w:widowControl/>
        <w:numPr>
          <w:ilvl w:val="0"/>
          <w:numId w:val="218"/>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F55198" w:rsidRPr="0026623D" w:rsidRDefault="00F55198" w:rsidP="005D6053">
      <w:pPr>
        <w:pStyle w:val="ab"/>
        <w:widowControl/>
        <w:numPr>
          <w:ilvl w:val="0"/>
          <w:numId w:val="218"/>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55198" w:rsidRPr="0026623D" w:rsidRDefault="00F55198" w:rsidP="005D6053">
      <w:pPr>
        <w:pStyle w:val="ab"/>
        <w:widowControl/>
        <w:numPr>
          <w:ilvl w:val="0"/>
          <w:numId w:val="218"/>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55198" w:rsidRPr="0026623D" w:rsidRDefault="00F55198" w:rsidP="005D6053">
      <w:pPr>
        <w:pStyle w:val="ab"/>
        <w:widowControl/>
        <w:numPr>
          <w:ilvl w:val="0"/>
          <w:numId w:val="218"/>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умение оценивать правильность выполнения учебной задачи,  собственные возможности её решения;</w:t>
      </w:r>
    </w:p>
    <w:p w:rsidR="00F55198" w:rsidRPr="0026623D" w:rsidRDefault="00F55198" w:rsidP="005D6053">
      <w:pPr>
        <w:pStyle w:val="ab"/>
        <w:widowControl/>
        <w:numPr>
          <w:ilvl w:val="0"/>
          <w:numId w:val="218"/>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F55198" w:rsidRPr="00B8104F" w:rsidRDefault="00F55198"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bCs/>
          <w:color w:val="auto"/>
          <w:lang w:bidi="ar-SA"/>
        </w:rPr>
        <w:t>УУД Познавательные</w:t>
      </w:r>
    </w:p>
    <w:p w:rsidR="00F55198" w:rsidRPr="0026623D" w:rsidRDefault="00F55198" w:rsidP="005D6053">
      <w:pPr>
        <w:pStyle w:val="ab"/>
        <w:widowControl/>
        <w:numPr>
          <w:ilvl w:val="0"/>
          <w:numId w:val="219"/>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55198" w:rsidRPr="0026623D" w:rsidRDefault="00F55198" w:rsidP="005D6053">
      <w:pPr>
        <w:pStyle w:val="ab"/>
        <w:widowControl/>
        <w:numPr>
          <w:ilvl w:val="0"/>
          <w:numId w:val="219"/>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умение создавать, применять и преобразовывать знаки и символы, модели и схемы для решения учебных и познавательных задач.</w:t>
      </w:r>
    </w:p>
    <w:p w:rsidR="00F55198" w:rsidRPr="00B8104F" w:rsidRDefault="00F55198"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bCs/>
          <w:color w:val="auto"/>
          <w:lang w:bidi="ar-SA"/>
        </w:rPr>
        <w:t xml:space="preserve">УУД Коммуникативные </w:t>
      </w:r>
    </w:p>
    <w:p w:rsidR="00F55198" w:rsidRPr="0026623D" w:rsidRDefault="00F55198" w:rsidP="005D6053">
      <w:pPr>
        <w:pStyle w:val="ab"/>
        <w:widowControl/>
        <w:numPr>
          <w:ilvl w:val="0"/>
          <w:numId w:val="220"/>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смысловое чтение;</w:t>
      </w:r>
    </w:p>
    <w:p w:rsidR="00F55198" w:rsidRPr="0026623D" w:rsidRDefault="00F55198" w:rsidP="005D6053">
      <w:pPr>
        <w:pStyle w:val="ab"/>
        <w:widowControl/>
        <w:numPr>
          <w:ilvl w:val="0"/>
          <w:numId w:val="220"/>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F55198" w:rsidRPr="0026623D" w:rsidRDefault="00F55198" w:rsidP="005D6053">
      <w:pPr>
        <w:pStyle w:val="ab"/>
        <w:widowControl/>
        <w:numPr>
          <w:ilvl w:val="0"/>
          <w:numId w:val="220"/>
        </w:numPr>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F55198" w:rsidRPr="00B8104F" w:rsidRDefault="00F55198"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w:t>
      </w:r>
      <w:r w:rsidRPr="00B8104F">
        <w:rPr>
          <w:rFonts w:ascii="Times New Roman" w:eastAsia="Times New Roman" w:hAnsi="Times New Roman" w:cs="Times New Roman"/>
          <w:b/>
          <w:bCs/>
          <w:color w:val="auto"/>
          <w:lang w:bidi="ar-SA"/>
        </w:rPr>
        <w:t>Предметными результатами</w:t>
      </w:r>
      <w:r w:rsidRPr="00B8104F">
        <w:rPr>
          <w:rFonts w:ascii="Times New Roman" w:eastAsia="Times New Roman" w:hAnsi="Times New Roman" w:cs="Times New Roman"/>
          <w:color w:val="auto"/>
          <w:lang w:bidi="ar-SA"/>
        </w:rPr>
        <w:t> изучения предмета «Обществознание» являются следующие умения:</w:t>
      </w:r>
    </w:p>
    <w:p w:rsidR="00F55198" w:rsidRPr="0026623D" w:rsidRDefault="00F55198" w:rsidP="005D6053">
      <w:pPr>
        <w:pStyle w:val="ab"/>
        <w:widowControl/>
        <w:numPr>
          <w:ilvl w:val="0"/>
          <w:numId w:val="221"/>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Добывать и критически оценивать информацию.</w:t>
      </w:r>
    </w:p>
    <w:p w:rsidR="00F55198" w:rsidRPr="0026623D" w:rsidRDefault="00F55198" w:rsidP="005D6053">
      <w:pPr>
        <w:pStyle w:val="ab"/>
        <w:widowControl/>
        <w:numPr>
          <w:ilvl w:val="0"/>
          <w:numId w:val="221"/>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Систематизировать обществоведческую информацию и представлять её в виде текста, таблицы, схемы.</w:t>
      </w:r>
    </w:p>
    <w:p w:rsidR="00F55198" w:rsidRPr="0026623D" w:rsidRDefault="00F55198" w:rsidP="005D6053">
      <w:pPr>
        <w:pStyle w:val="ab"/>
        <w:widowControl/>
        <w:numPr>
          <w:ilvl w:val="0"/>
          <w:numId w:val="221"/>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Обобщать.</w:t>
      </w:r>
    </w:p>
    <w:p w:rsidR="00F55198" w:rsidRPr="0026623D" w:rsidRDefault="00F55198" w:rsidP="005D6053">
      <w:pPr>
        <w:pStyle w:val="ab"/>
        <w:widowControl/>
        <w:numPr>
          <w:ilvl w:val="0"/>
          <w:numId w:val="221"/>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Группировать.</w:t>
      </w:r>
    </w:p>
    <w:p w:rsidR="00F55198" w:rsidRPr="0026623D" w:rsidRDefault="00F55198" w:rsidP="005D6053">
      <w:pPr>
        <w:pStyle w:val="ab"/>
        <w:widowControl/>
        <w:numPr>
          <w:ilvl w:val="0"/>
          <w:numId w:val="221"/>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Сравнивать факты, явления и понятия.</w:t>
      </w:r>
    </w:p>
    <w:p w:rsidR="00F55198" w:rsidRPr="0026623D" w:rsidRDefault="00F55198" w:rsidP="005D6053">
      <w:pPr>
        <w:pStyle w:val="ab"/>
        <w:widowControl/>
        <w:numPr>
          <w:ilvl w:val="0"/>
          <w:numId w:val="221"/>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Устанавливать причинно-следственные связи.</w:t>
      </w:r>
    </w:p>
    <w:p w:rsidR="00F55198" w:rsidRPr="0026623D" w:rsidRDefault="00F55198" w:rsidP="005D6053">
      <w:pPr>
        <w:pStyle w:val="ab"/>
        <w:widowControl/>
        <w:numPr>
          <w:ilvl w:val="0"/>
          <w:numId w:val="221"/>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Определять и объяснять другим людям своё  отношение к общественным нормам.</w:t>
      </w:r>
    </w:p>
    <w:p w:rsidR="00F55198" w:rsidRPr="0026623D" w:rsidRDefault="00F55198" w:rsidP="005D6053">
      <w:pPr>
        <w:pStyle w:val="ab"/>
        <w:widowControl/>
        <w:numPr>
          <w:ilvl w:val="0"/>
          <w:numId w:val="221"/>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Принимать решения в ответственных ситуациях и не бояться отвечать за  свои поступки.</w:t>
      </w:r>
    </w:p>
    <w:p w:rsidR="00F55198" w:rsidRPr="0026623D" w:rsidRDefault="00F55198" w:rsidP="005D6053">
      <w:pPr>
        <w:pStyle w:val="ab"/>
        <w:widowControl/>
        <w:numPr>
          <w:ilvl w:val="0"/>
          <w:numId w:val="221"/>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Уметь договариваться с людьми, преодолевать конфликты.</w:t>
      </w:r>
    </w:p>
    <w:p w:rsidR="00F55198" w:rsidRPr="0026623D" w:rsidRDefault="00F55198" w:rsidP="005D6053">
      <w:pPr>
        <w:pStyle w:val="ab"/>
        <w:widowControl/>
        <w:numPr>
          <w:ilvl w:val="0"/>
          <w:numId w:val="221"/>
        </w:numPr>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lastRenderedPageBreak/>
        <w:t>Успешно решать жизненные задачи в разных сферах общественных отношений.</w:t>
      </w:r>
    </w:p>
    <w:p w:rsidR="00F55198" w:rsidRPr="00B8104F" w:rsidRDefault="00F55198" w:rsidP="00F40C74">
      <w:pPr>
        <w:ind w:firstLine="284"/>
        <w:jc w:val="both"/>
        <w:rPr>
          <w:rFonts w:ascii="Times New Roman" w:eastAsia="Times New Roman" w:hAnsi="Times New Roman" w:cs="Times New Roman"/>
          <w:b/>
          <w:bCs/>
          <w:color w:val="auto"/>
        </w:rPr>
      </w:pPr>
    </w:p>
    <w:p w:rsidR="00966D98" w:rsidRPr="00B8104F" w:rsidRDefault="00966D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7 класс</w:t>
      </w:r>
    </w:p>
    <w:p w:rsidR="00F55198" w:rsidRPr="00B8104F" w:rsidRDefault="00F55198" w:rsidP="00F40C74">
      <w:pPr>
        <w:widowControl/>
        <w:autoSpaceDE w:val="0"/>
        <w:autoSpaceDN w:val="0"/>
        <w:adjustRightInd w:val="0"/>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Требования к результатам обучения и освоения содержания курса по обществознанию</w:t>
      </w:r>
    </w:p>
    <w:p w:rsidR="00F55198" w:rsidRPr="00B8104F" w:rsidRDefault="00F55198"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Личностными результатами выпускников основной школы,формируемыми при изучении содержания курса, являются:</w:t>
      </w:r>
    </w:p>
    <w:p w:rsidR="00F55198" w:rsidRPr="0026623D" w:rsidRDefault="00F55198" w:rsidP="005D6053">
      <w:pPr>
        <w:pStyle w:val="ab"/>
        <w:widowControl/>
        <w:numPr>
          <w:ilvl w:val="0"/>
          <w:numId w:val="222"/>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мотивированность на посильное и созидательное участие в жизни общества; </w:t>
      </w:r>
    </w:p>
    <w:p w:rsidR="00F55198" w:rsidRPr="0026623D" w:rsidRDefault="00F55198" w:rsidP="005D6053">
      <w:pPr>
        <w:pStyle w:val="ab"/>
        <w:widowControl/>
        <w:numPr>
          <w:ilvl w:val="0"/>
          <w:numId w:val="222"/>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заинтересованность не только в личном успехе, но и в благополучии и процветании своей страны; </w:t>
      </w:r>
    </w:p>
    <w:p w:rsidR="00F55198" w:rsidRPr="0026623D" w:rsidRDefault="00F55198" w:rsidP="005D6053">
      <w:pPr>
        <w:pStyle w:val="ab"/>
        <w:widowControl/>
        <w:numPr>
          <w:ilvl w:val="0"/>
          <w:numId w:val="222"/>
        </w:numPr>
        <w:autoSpaceDE w:val="0"/>
        <w:autoSpaceDN w:val="0"/>
        <w:adjustRightInd w:val="0"/>
        <w:spacing w:after="200"/>
        <w:ind w:left="284" w:firstLine="425"/>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стремлении к укреплению исторически сложившегося государственного единства; признании равноправия народов, единства разнообразных культур; убеждённости в важности для общества семьи и семейных традиций; осознании своей ответственности за страну перед нынешними и грядущими поколениями. </w:t>
      </w:r>
    </w:p>
    <w:p w:rsidR="00F55198" w:rsidRPr="00B8104F" w:rsidRDefault="00F55198"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Метапредметные результаты изучения обществознания выпускниками основной школы проявляются в:</w:t>
      </w:r>
    </w:p>
    <w:p w:rsidR="00F55198" w:rsidRPr="0026623D" w:rsidRDefault="00F55198" w:rsidP="005D6053">
      <w:pPr>
        <w:pStyle w:val="ab"/>
        <w:widowControl/>
        <w:numPr>
          <w:ilvl w:val="0"/>
          <w:numId w:val="223"/>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умении сознательно организовывать свою познавательную деятельность (от постановки цели до получения и оценки результата); </w:t>
      </w:r>
    </w:p>
    <w:p w:rsidR="00F55198" w:rsidRPr="0026623D" w:rsidRDefault="00F55198" w:rsidP="005D6053">
      <w:pPr>
        <w:pStyle w:val="ab"/>
        <w:widowControl/>
        <w:numPr>
          <w:ilvl w:val="0"/>
          <w:numId w:val="223"/>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умении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 </w:t>
      </w:r>
    </w:p>
    <w:p w:rsidR="00F55198" w:rsidRPr="0026623D" w:rsidRDefault="00F55198" w:rsidP="005D6053">
      <w:pPr>
        <w:pStyle w:val="ab"/>
        <w:widowControl/>
        <w:numPr>
          <w:ilvl w:val="0"/>
          <w:numId w:val="223"/>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 </w:t>
      </w:r>
    </w:p>
    <w:p w:rsidR="00F55198" w:rsidRPr="0026623D" w:rsidRDefault="00F55198" w:rsidP="005D6053">
      <w:pPr>
        <w:pStyle w:val="ab"/>
        <w:widowControl/>
        <w:numPr>
          <w:ilvl w:val="0"/>
          <w:numId w:val="223"/>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овладении различными видами публичных выступлений (высказывания, монолог, дискуссия) и следовании этическим нормам и правилам ведения диалога; </w:t>
      </w:r>
    </w:p>
    <w:p w:rsidR="00F55198" w:rsidRPr="0026623D" w:rsidRDefault="00F55198" w:rsidP="005D6053">
      <w:pPr>
        <w:pStyle w:val="ab"/>
        <w:widowControl/>
        <w:numPr>
          <w:ilvl w:val="0"/>
          <w:numId w:val="223"/>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 </w:t>
      </w:r>
    </w:p>
    <w:p w:rsidR="00F55198" w:rsidRPr="00B8104F" w:rsidRDefault="00F55198" w:rsidP="005D6053">
      <w:pPr>
        <w:widowControl/>
        <w:numPr>
          <w:ilvl w:val="0"/>
          <w:numId w:val="86"/>
        </w:numPr>
        <w:autoSpaceDE w:val="0"/>
        <w:autoSpaceDN w:val="0"/>
        <w:adjustRightInd w:val="0"/>
        <w:spacing w:after="200"/>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использование элементов причинно-следственного анализа;  </w:t>
      </w:r>
    </w:p>
    <w:p w:rsidR="00F55198" w:rsidRPr="00B8104F" w:rsidRDefault="00F55198" w:rsidP="005D6053">
      <w:pPr>
        <w:widowControl/>
        <w:numPr>
          <w:ilvl w:val="0"/>
          <w:numId w:val="86"/>
        </w:numPr>
        <w:autoSpaceDE w:val="0"/>
        <w:autoSpaceDN w:val="0"/>
        <w:adjustRightInd w:val="0"/>
        <w:spacing w:after="200"/>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исследование несложных реальных связей и зависимостей; </w:t>
      </w:r>
    </w:p>
    <w:p w:rsidR="00F55198" w:rsidRPr="00B8104F" w:rsidRDefault="00F55198" w:rsidP="005D6053">
      <w:pPr>
        <w:widowControl/>
        <w:numPr>
          <w:ilvl w:val="0"/>
          <w:numId w:val="86"/>
        </w:numPr>
        <w:autoSpaceDE w:val="0"/>
        <w:autoSpaceDN w:val="0"/>
        <w:adjustRightInd w:val="0"/>
        <w:spacing w:after="200"/>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определение сущностных характеристик изучаемого объекта; выбор верных критериев для сравнения, сопоставления, оценки объектов; </w:t>
      </w:r>
    </w:p>
    <w:p w:rsidR="00F55198" w:rsidRPr="00B8104F" w:rsidRDefault="00F55198" w:rsidP="005D6053">
      <w:pPr>
        <w:widowControl/>
        <w:numPr>
          <w:ilvl w:val="0"/>
          <w:numId w:val="86"/>
        </w:numPr>
        <w:autoSpaceDE w:val="0"/>
        <w:autoSpaceDN w:val="0"/>
        <w:adjustRightInd w:val="0"/>
        <w:spacing w:after="200"/>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поиск и извлечение нужной информации по заданной теме в адаптированных источниках различного типа; </w:t>
      </w:r>
    </w:p>
    <w:p w:rsidR="00F55198" w:rsidRPr="00B8104F" w:rsidRDefault="00F55198" w:rsidP="005D6053">
      <w:pPr>
        <w:widowControl/>
        <w:numPr>
          <w:ilvl w:val="0"/>
          <w:numId w:val="86"/>
        </w:numPr>
        <w:autoSpaceDE w:val="0"/>
        <w:autoSpaceDN w:val="0"/>
        <w:adjustRightInd w:val="0"/>
        <w:spacing w:after="200"/>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p>
    <w:p w:rsidR="00F55198" w:rsidRPr="00B8104F" w:rsidRDefault="00F55198" w:rsidP="005D6053">
      <w:pPr>
        <w:widowControl/>
        <w:numPr>
          <w:ilvl w:val="0"/>
          <w:numId w:val="86"/>
        </w:numPr>
        <w:autoSpaceDE w:val="0"/>
        <w:autoSpaceDN w:val="0"/>
        <w:adjustRightInd w:val="0"/>
        <w:spacing w:after="200"/>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подкрепление изученных положений конкретными примерами; </w:t>
      </w:r>
    </w:p>
    <w:p w:rsidR="00F55198" w:rsidRPr="00B8104F" w:rsidRDefault="00F55198" w:rsidP="005D6053">
      <w:pPr>
        <w:widowControl/>
        <w:numPr>
          <w:ilvl w:val="0"/>
          <w:numId w:val="86"/>
        </w:numPr>
        <w:autoSpaceDE w:val="0"/>
        <w:autoSpaceDN w:val="0"/>
        <w:adjustRightInd w:val="0"/>
        <w:spacing w:after="200"/>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оценку своих учебных достижений, поведения, черт своей личности с учётом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 </w:t>
      </w:r>
    </w:p>
    <w:p w:rsidR="00F55198" w:rsidRPr="00B8104F" w:rsidRDefault="00F55198" w:rsidP="005D6053">
      <w:pPr>
        <w:widowControl/>
        <w:numPr>
          <w:ilvl w:val="0"/>
          <w:numId w:val="86"/>
        </w:numPr>
        <w:autoSpaceDE w:val="0"/>
        <w:autoSpaceDN w:val="0"/>
        <w:adjustRightInd w:val="0"/>
        <w:spacing w:after="200"/>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определение собственного отношения к явлениям современной жизни, формулирование своей точки зрения. </w:t>
      </w:r>
    </w:p>
    <w:p w:rsidR="00F55198" w:rsidRPr="00B8104F" w:rsidRDefault="00F55198"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Предметными результатами освоения выпускниками основной школы содержания программы по обществознанию являются:</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относительно целостное представление об обществе и человеке, о сферах и областях общественной жизни, механизмах и регуляторах деятельности людей;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lastRenderedPageBreak/>
        <w:t xml:space="preserve">знание ряда ключевых понятий об основных социальных объектах; умение объяснять явления социальной действительности с опорой на эти понятия;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умения находить нужную социальную информацию в педагогически отобранных источниках; адекватно её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позиций одобряемых в современном российском обществе социальных ценностей;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приверженность гуманистическим и демократическим ценностям, патриотизм и гражданственность;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понимание значения трудовой деятельности для личности и для общества;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понимание специфики познания мира средствами искусства в соотнесении с другими способами познания;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понимание роли искусства в становлении личности и в жизни общества;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знание определяющих признаков коммуникативной деятельности в сравнении с другими видами деятельности;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понимание значения коммуникации в межличностном общении;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умение взаимодействовать в ходе выполнения групповой работы, вести диалог, участвовать в дискуссии, аргументировать собственную точку зрения; </w:t>
      </w:r>
    </w:p>
    <w:p w:rsidR="00F55198" w:rsidRPr="0026623D" w:rsidRDefault="00F55198" w:rsidP="005D6053">
      <w:pPr>
        <w:pStyle w:val="ab"/>
        <w:widowControl/>
        <w:numPr>
          <w:ilvl w:val="0"/>
          <w:numId w:val="224"/>
        </w:numPr>
        <w:autoSpaceDE w:val="0"/>
        <w:autoSpaceDN w:val="0"/>
        <w:adjustRightInd w:val="0"/>
        <w:spacing w:after="200"/>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 xml:space="preserve">знакомство с отдельными приёмами и техниками преодоления конфликтов; </w:t>
      </w:r>
    </w:p>
    <w:p w:rsidR="00F55198" w:rsidRPr="0026623D" w:rsidRDefault="00F55198" w:rsidP="005D6053">
      <w:pPr>
        <w:pStyle w:val="ab"/>
        <w:widowControl/>
        <w:numPr>
          <w:ilvl w:val="0"/>
          <w:numId w:val="224"/>
        </w:numPr>
        <w:autoSpaceDE w:val="0"/>
        <w:autoSpaceDN w:val="0"/>
        <w:adjustRightInd w:val="0"/>
        <w:spacing w:after="200"/>
        <w:ind w:left="284" w:firstLine="425"/>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ценностные ориентиры, основанные на идеях патриотизма, любви и уважения к Отечеству; на отношении к человеку, его правам и свободам как 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убеждённости в важности для общества семьи и семейных традиций; на осознании необходимости поддержания гражданского мира и согласия, своей ответственности за судьбу страны перед нынешними и грядущими поколениями.</w:t>
      </w:r>
    </w:p>
    <w:p w:rsidR="00F55198" w:rsidRPr="00B8104F" w:rsidRDefault="00F55198" w:rsidP="00F40C74">
      <w:pPr>
        <w:ind w:firstLine="284"/>
        <w:jc w:val="both"/>
        <w:rPr>
          <w:rFonts w:ascii="Times New Roman" w:eastAsia="Times New Roman" w:hAnsi="Times New Roman" w:cs="Times New Roman"/>
          <w:b/>
          <w:bCs/>
          <w:color w:val="auto"/>
        </w:rPr>
      </w:pPr>
    </w:p>
    <w:p w:rsidR="00966D98" w:rsidRPr="00B8104F" w:rsidRDefault="00966D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8 класс</w:t>
      </w:r>
    </w:p>
    <w:p w:rsidR="00F55198" w:rsidRPr="00B8104F" w:rsidRDefault="00F551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Планируемые результаты</w:t>
      </w:r>
    </w:p>
    <w:p w:rsidR="0021346C" w:rsidRPr="00B8104F" w:rsidRDefault="0021346C"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Личностные, метапредметные и предметные результаты освоения учебного предмета:</w:t>
      </w:r>
    </w:p>
    <w:p w:rsidR="0021346C" w:rsidRPr="00B8104F" w:rsidRDefault="0021346C" w:rsidP="00F40C74">
      <w:pPr>
        <w:widowControl/>
        <w:ind w:firstLine="284"/>
        <w:jc w:val="both"/>
        <w:rPr>
          <w:rFonts w:ascii="Times New Roman" w:eastAsia="Times New Roman" w:hAnsi="Times New Roman" w:cs="Times New Roman"/>
          <w:color w:val="auto"/>
          <w:u w:val="single"/>
          <w:lang w:bidi="ar-SA"/>
        </w:rPr>
      </w:pPr>
      <w:r w:rsidRPr="00B8104F">
        <w:rPr>
          <w:rFonts w:ascii="Times New Roman" w:eastAsia="Times New Roman" w:hAnsi="Times New Roman" w:cs="Times New Roman"/>
          <w:b/>
          <w:color w:val="auto"/>
          <w:lang w:bidi="ar-SA"/>
        </w:rPr>
        <w:t>Личностными</w:t>
      </w:r>
      <w:r w:rsidRPr="00B8104F">
        <w:rPr>
          <w:rFonts w:ascii="Times New Roman" w:eastAsia="Times New Roman" w:hAnsi="Times New Roman" w:cs="Times New Roman"/>
          <w:color w:val="auto"/>
          <w:lang w:bidi="ar-SA"/>
        </w:rPr>
        <w:t xml:space="preserve"> результатами выпускников основной школы, формируемыми при изучении содержания курса по обществознанию, являются:</w:t>
      </w:r>
    </w:p>
    <w:p w:rsidR="0021346C" w:rsidRPr="0026623D" w:rsidRDefault="0021346C" w:rsidP="005D6053">
      <w:pPr>
        <w:pStyle w:val="ab"/>
        <w:widowControl/>
        <w:numPr>
          <w:ilvl w:val="0"/>
          <w:numId w:val="225"/>
        </w:numPr>
        <w:ind w:left="284" w:firstLine="283"/>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lastRenderedPageBreak/>
        <w:t>мотивированность и направленность на активное и созидательное участие в будущем в общественной и государственной жизни;</w:t>
      </w:r>
    </w:p>
    <w:p w:rsidR="0021346C" w:rsidRPr="0026623D" w:rsidRDefault="0021346C" w:rsidP="005D6053">
      <w:pPr>
        <w:pStyle w:val="ab"/>
        <w:widowControl/>
        <w:numPr>
          <w:ilvl w:val="0"/>
          <w:numId w:val="225"/>
        </w:numPr>
        <w:ind w:left="284" w:firstLine="283"/>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заинтересованность не только в личном успехе, но и в развитии различных сторон жизни общества, в благополучии и процветании своей страны;</w:t>
      </w:r>
    </w:p>
    <w:p w:rsidR="0021346C" w:rsidRPr="0026623D" w:rsidRDefault="0021346C" w:rsidP="005D6053">
      <w:pPr>
        <w:pStyle w:val="ab"/>
        <w:widowControl/>
        <w:numPr>
          <w:ilvl w:val="0"/>
          <w:numId w:val="225"/>
        </w:numPr>
        <w:ind w:left="284" w:firstLine="283"/>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21346C" w:rsidRPr="00B8104F" w:rsidRDefault="0021346C"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Метапредметные</w:t>
      </w:r>
      <w:r w:rsidRPr="00B8104F">
        <w:rPr>
          <w:rFonts w:ascii="Times New Roman" w:eastAsia="Times New Roman" w:hAnsi="Times New Roman" w:cs="Times New Roman"/>
          <w:color w:val="auto"/>
          <w:lang w:bidi="ar-SA"/>
        </w:rPr>
        <w:t xml:space="preserve"> результаты изучения обществознания выпускниками основной школы проявляются в:</w:t>
      </w:r>
    </w:p>
    <w:p w:rsidR="0021346C" w:rsidRPr="0026623D" w:rsidRDefault="0021346C" w:rsidP="005D6053">
      <w:pPr>
        <w:pStyle w:val="ab"/>
        <w:widowControl/>
        <w:numPr>
          <w:ilvl w:val="0"/>
          <w:numId w:val="226"/>
        </w:numPr>
        <w:ind w:left="284" w:firstLine="283"/>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умении сознательно организовывать свою познавательную деятельность (от постановки цели до получения и оценки результата);</w:t>
      </w:r>
    </w:p>
    <w:p w:rsidR="0021346C" w:rsidRPr="0026623D" w:rsidRDefault="0021346C" w:rsidP="005D6053">
      <w:pPr>
        <w:pStyle w:val="ab"/>
        <w:widowControl/>
        <w:numPr>
          <w:ilvl w:val="0"/>
          <w:numId w:val="226"/>
        </w:numPr>
        <w:ind w:left="284" w:firstLine="283"/>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умении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p>
    <w:p w:rsidR="0021346C" w:rsidRPr="0026623D" w:rsidRDefault="0021346C" w:rsidP="005D6053">
      <w:pPr>
        <w:pStyle w:val="ab"/>
        <w:widowControl/>
        <w:numPr>
          <w:ilvl w:val="0"/>
          <w:numId w:val="226"/>
        </w:numPr>
        <w:ind w:left="284" w:firstLine="283"/>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p>
    <w:p w:rsidR="0021346C" w:rsidRPr="0026623D" w:rsidRDefault="0021346C" w:rsidP="005D6053">
      <w:pPr>
        <w:pStyle w:val="ab"/>
        <w:widowControl/>
        <w:numPr>
          <w:ilvl w:val="0"/>
          <w:numId w:val="226"/>
        </w:numPr>
        <w:ind w:left="284" w:firstLine="283"/>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овладении различными видами публичных выступлений (высказывания, монолог, дискуссия) и следовании этическим нормам и правилам ведения диалога;</w:t>
      </w:r>
    </w:p>
    <w:p w:rsidR="0021346C" w:rsidRPr="0026623D" w:rsidRDefault="0021346C" w:rsidP="005D6053">
      <w:pPr>
        <w:pStyle w:val="ab"/>
        <w:widowControl/>
        <w:numPr>
          <w:ilvl w:val="0"/>
          <w:numId w:val="226"/>
        </w:numPr>
        <w:ind w:left="284" w:firstLine="283"/>
        <w:jc w:val="both"/>
        <w:rPr>
          <w:rFonts w:ascii="Times New Roman" w:eastAsia="Times New Roman" w:hAnsi="Times New Roman" w:cs="Times New Roman"/>
          <w:color w:val="auto"/>
          <w:lang w:bidi="ar-SA"/>
        </w:rPr>
      </w:pPr>
      <w:r w:rsidRPr="0026623D">
        <w:rPr>
          <w:rFonts w:ascii="Times New Roman" w:eastAsia="Times New Roman" w:hAnsi="Times New Roman" w:cs="Times New Roman"/>
          <w:color w:val="auto"/>
          <w:lang w:bidi="ar-SA"/>
        </w:rPr>
        <w:t>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rsidR="0021346C" w:rsidRPr="00B8104F" w:rsidRDefault="0021346C" w:rsidP="005D6053">
      <w:pPr>
        <w:widowControl/>
        <w:numPr>
          <w:ilvl w:val="0"/>
          <w:numId w:val="87"/>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использование элементов причинно-следственного анализа;</w:t>
      </w:r>
    </w:p>
    <w:p w:rsidR="0021346C" w:rsidRPr="00B8104F" w:rsidRDefault="0021346C" w:rsidP="005D6053">
      <w:pPr>
        <w:widowControl/>
        <w:numPr>
          <w:ilvl w:val="0"/>
          <w:numId w:val="87"/>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исследование несложных реальных связей и зависимостей;</w:t>
      </w:r>
    </w:p>
    <w:p w:rsidR="0021346C" w:rsidRPr="00B8104F" w:rsidRDefault="0021346C" w:rsidP="005D6053">
      <w:pPr>
        <w:widowControl/>
        <w:numPr>
          <w:ilvl w:val="0"/>
          <w:numId w:val="87"/>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определение сущностных характеристик изучаемого объекта; выбор верных критериев для сравнения, сопоставления, оценки объектов;</w:t>
      </w:r>
    </w:p>
    <w:p w:rsidR="0021346C" w:rsidRPr="00B8104F" w:rsidRDefault="0021346C" w:rsidP="005D6053">
      <w:pPr>
        <w:widowControl/>
        <w:numPr>
          <w:ilvl w:val="0"/>
          <w:numId w:val="87"/>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поиск и извлечение нужной информации по заданной теме в адаптированных источниках различного типа;</w:t>
      </w:r>
    </w:p>
    <w:p w:rsidR="0021346C" w:rsidRPr="00B8104F" w:rsidRDefault="0021346C" w:rsidP="005D6053">
      <w:pPr>
        <w:widowControl/>
        <w:numPr>
          <w:ilvl w:val="0"/>
          <w:numId w:val="87"/>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21346C" w:rsidRPr="00B8104F" w:rsidRDefault="0021346C" w:rsidP="005D6053">
      <w:pPr>
        <w:widowControl/>
        <w:numPr>
          <w:ilvl w:val="0"/>
          <w:numId w:val="87"/>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объяснение изученных положений на конкретных примерах;</w:t>
      </w:r>
    </w:p>
    <w:p w:rsidR="0021346C" w:rsidRPr="00B8104F" w:rsidRDefault="0021346C" w:rsidP="005D6053">
      <w:pPr>
        <w:widowControl/>
        <w:numPr>
          <w:ilvl w:val="0"/>
          <w:numId w:val="87"/>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21346C" w:rsidRPr="00B8104F" w:rsidRDefault="0021346C" w:rsidP="005D6053">
      <w:pPr>
        <w:widowControl/>
        <w:numPr>
          <w:ilvl w:val="0"/>
          <w:numId w:val="87"/>
        </w:numPr>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определение собственного отношения к явлениям современной жизни, формулирование своей точки зрения.</w:t>
      </w:r>
    </w:p>
    <w:p w:rsidR="0021346C" w:rsidRPr="00B8104F" w:rsidRDefault="0021346C"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Предметными</w:t>
      </w:r>
      <w:r w:rsidRPr="00B8104F">
        <w:rPr>
          <w:rFonts w:ascii="Times New Roman" w:eastAsia="Times New Roman" w:hAnsi="Times New Roman" w:cs="Times New Roman"/>
          <w:color w:val="auto"/>
          <w:lang w:bidi="ar-SA"/>
        </w:rPr>
        <w:t xml:space="preserve"> результатами освоения выпускниками основной школы содержания программы по обществознанию являются в сфере:</w:t>
      </w:r>
    </w:p>
    <w:p w:rsidR="0021346C" w:rsidRPr="00B8104F" w:rsidRDefault="0021346C"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u w:val="single"/>
          <w:lang w:bidi="ar-SA"/>
        </w:rPr>
        <w:t>познавательной</w:t>
      </w:r>
    </w:p>
    <w:p w:rsidR="0021346C" w:rsidRPr="00E44040" w:rsidRDefault="0021346C" w:rsidP="005D6053">
      <w:pPr>
        <w:pStyle w:val="ab"/>
        <w:widowControl/>
        <w:numPr>
          <w:ilvl w:val="0"/>
          <w:numId w:val="227"/>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относительно целостное представление об обществе и о человеке, о сферах и областях общественной  жизни, механизмах и регуляторах деятельности людей;</w:t>
      </w:r>
    </w:p>
    <w:p w:rsidR="0021346C" w:rsidRPr="00E44040" w:rsidRDefault="0021346C" w:rsidP="005D6053">
      <w:pPr>
        <w:pStyle w:val="ab"/>
        <w:widowControl/>
        <w:numPr>
          <w:ilvl w:val="0"/>
          <w:numId w:val="227"/>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p>
    <w:p w:rsidR="0021346C" w:rsidRPr="00E44040" w:rsidRDefault="0021346C" w:rsidP="005D6053">
      <w:pPr>
        <w:pStyle w:val="ab"/>
        <w:widowControl/>
        <w:numPr>
          <w:ilvl w:val="0"/>
          <w:numId w:val="227"/>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21346C" w:rsidRPr="00E44040" w:rsidRDefault="0021346C" w:rsidP="005D6053">
      <w:pPr>
        <w:pStyle w:val="ab"/>
        <w:widowControl/>
        <w:numPr>
          <w:ilvl w:val="0"/>
          <w:numId w:val="227"/>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 xml:space="preserve">умения находить нужную социальную информацию в различных источниках; адекватно ее воспринимать, применяя основные обществоведческие термины и </w:t>
      </w:r>
      <w:r w:rsidRPr="00E44040">
        <w:rPr>
          <w:rFonts w:ascii="Times New Roman" w:eastAsia="Times New Roman" w:hAnsi="Times New Roman" w:cs="Times New Roman"/>
          <w:color w:val="auto"/>
          <w:lang w:bidi="ar-SA"/>
        </w:rPr>
        <w:lastRenderedPageBreak/>
        <w:t>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p>
    <w:p w:rsidR="0021346C" w:rsidRPr="00B8104F" w:rsidRDefault="0021346C"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u w:val="single"/>
          <w:lang w:bidi="ar-SA"/>
        </w:rPr>
        <w:t>ценностно-мотивационной</w:t>
      </w:r>
    </w:p>
    <w:p w:rsidR="0021346C" w:rsidRPr="00E44040" w:rsidRDefault="0021346C" w:rsidP="005D6053">
      <w:pPr>
        <w:pStyle w:val="ab"/>
        <w:widowControl/>
        <w:numPr>
          <w:ilvl w:val="0"/>
          <w:numId w:val="228"/>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21346C" w:rsidRPr="00E44040" w:rsidRDefault="0021346C" w:rsidP="005D6053">
      <w:pPr>
        <w:pStyle w:val="ab"/>
        <w:widowControl/>
        <w:numPr>
          <w:ilvl w:val="0"/>
          <w:numId w:val="228"/>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21346C" w:rsidRPr="00E44040" w:rsidRDefault="0021346C" w:rsidP="005D6053">
      <w:pPr>
        <w:pStyle w:val="ab"/>
        <w:widowControl/>
        <w:numPr>
          <w:ilvl w:val="0"/>
          <w:numId w:val="228"/>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приверженность гуманистическим и демократическим ценностям, патриотизму и гражданственности;</w:t>
      </w:r>
    </w:p>
    <w:p w:rsidR="0021346C" w:rsidRPr="00B8104F" w:rsidRDefault="0021346C" w:rsidP="00F40C74">
      <w:pPr>
        <w:widowControl/>
        <w:ind w:firstLine="284"/>
        <w:jc w:val="both"/>
        <w:rPr>
          <w:rFonts w:ascii="Times New Roman" w:eastAsia="Times New Roman" w:hAnsi="Times New Roman" w:cs="Times New Roman"/>
          <w:b/>
          <w:color w:val="auto"/>
          <w:u w:val="single"/>
          <w:lang w:bidi="ar-SA"/>
        </w:rPr>
      </w:pPr>
      <w:r w:rsidRPr="00B8104F">
        <w:rPr>
          <w:rFonts w:ascii="Times New Roman" w:eastAsia="Times New Roman" w:hAnsi="Times New Roman" w:cs="Times New Roman"/>
          <w:b/>
          <w:color w:val="auto"/>
          <w:u w:val="single"/>
          <w:lang w:bidi="ar-SA"/>
        </w:rPr>
        <w:t>трудовой</w:t>
      </w:r>
    </w:p>
    <w:p w:rsidR="0021346C" w:rsidRPr="00B8104F" w:rsidRDefault="0021346C" w:rsidP="005D6053">
      <w:pPr>
        <w:widowControl/>
        <w:numPr>
          <w:ilvl w:val="0"/>
          <w:numId w:val="229"/>
        </w:numPr>
        <w:jc w:val="both"/>
        <w:rPr>
          <w:rFonts w:ascii="Times New Roman" w:eastAsia="Times New Roman" w:hAnsi="Times New Roman" w:cs="Times New Roman"/>
          <w:b/>
          <w:color w:val="auto"/>
          <w:u w:val="single"/>
          <w:lang w:bidi="ar-SA"/>
        </w:rPr>
      </w:pPr>
      <w:r w:rsidRPr="00B8104F">
        <w:rPr>
          <w:rFonts w:ascii="Times New Roman" w:eastAsia="Times New Roman" w:hAnsi="Times New Roman" w:cs="Times New Roman"/>
          <w:color w:val="auto"/>
          <w:lang w:bidi="ar-SA"/>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21346C" w:rsidRPr="00B8104F" w:rsidRDefault="0021346C" w:rsidP="005D6053">
      <w:pPr>
        <w:widowControl/>
        <w:numPr>
          <w:ilvl w:val="0"/>
          <w:numId w:val="229"/>
        </w:numPr>
        <w:jc w:val="both"/>
        <w:rPr>
          <w:rFonts w:ascii="Times New Roman" w:eastAsia="Times New Roman" w:hAnsi="Times New Roman" w:cs="Times New Roman"/>
          <w:b/>
          <w:color w:val="auto"/>
          <w:u w:val="single"/>
          <w:lang w:bidi="ar-SA"/>
        </w:rPr>
      </w:pPr>
      <w:r w:rsidRPr="00B8104F">
        <w:rPr>
          <w:rFonts w:ascii="Times New Roman" w:eastAsia="Times New Roman" w:hAnsi="Times New Roman" w:cs="Times New Roman"/>
          <w:color w:val="auto"/>
          <w:lang w:bidi="ar-SA"/>
        </w:rPr>
        <w:t>понимание значения трудовой деятельности для личности и для общества;</w:t>
      </w:r>
    </w:p>
    <w:p w:rsidR="0021346C" w:rsidRPr="00E44040" w:rsidRDefault="0021346C" w:rsidP="005D6053">
      <w:pPr>
        <w:pStyle w:val="ab"/>
        <w:widowControl/>
        <w:numPr>
          <w:ilvl w:val="0"/>
          <w:numId w:val="229"/>
        </w:numPr>
        <w:jc w:val="both"/>
        <w:rPr>
          <w:rFonts w:ascii="Times New Roman" w:eastAsia="Times New Roman" w:hAnsi="Times New Roman" w:cs="Times New Roman"/>
          <w:b/>
          <w:color w:val="auto"/>
          <w:u w:val="single"/>
          <w:lang w:bidi="ar-SA"/>
        </w:rPr>
      </w:pPr>
      <w:r w:rsidRPr="00E44040">
        <w:rPr>
          <w:rFonts w:ascii="Times New Roman" w:eastAsia="Times New Roman" w:hAnsi="Times New Roman" w:cs="Times New Roman"/>
          <w:b/>
          <w:color w:val="auto"/>
          <w:u w:val="single"/>
          <w:lang w:bidi="ar-SA"/>
        </w:rPr>
        <w:t>эстетической</w:t>
      </w:r>
    </w:p>
    <w:p w:rsidR="0021346C" w:rsidRPr="00B8104F" w:rsidRDefault="0021346C" w:rsidP="005D6053">
      <w:pPr>
        <w:widowControl/>
        <w:numPr>
          <w:ilvl w:val="0"/>
          <w:numId w:val="229"/>
        </w:numPr>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специфики познания мира средствами искусства в соотнесении с другими способами познания;</w:t>
      </w:r>
    </w:p>
    <w:p w:rsidR="0021346C" w:rsidRPr="00E44040" w:rsidRDefault="0021346C" w:rsidP="005D6053">
      <w:pPr>
        <w:pStyle w:val="ab"/>
        <w:widowControl/>
        <w:numPr>
          <w:ilvl w:val="0"/>
          <w:numId w:val="229"/>
        </w:numPr>
        <w:jc w:val="both"/>
        <w:rPr>
          <w:rFonts w:ascii="Times New Roman" w:eastAsia="Times New Roman" w:hAnsi="Times New Roman" w:cs="Times New Roman"/>
          <w:b/>
          <w:color w:val="auto"/>
          <w:u w:val="single"/>
          <w:lang w:bidi="ar-SA"/>
        </w:rPr>
      </w:pPr>
      <w:r w:rsidRPr="00E44040">
        <w:rPr>
          <w:rFonts w:ascii="Times New Roman" w:eastAsia="Times New Roman" w:hAnsi="Times New Roman" w:cs="Times New Roman"/>
          <w:color w:val="auto"/>
          <w:lang w:bidi="ar-SA"/>
        </w:rPr>
        <w:t>понимание роли искусства в становлении личности и в жизни общества;</w:t>
      </w:r>
    </w:p>
    <w:p w:rsidR="0021346C" w:rsidRPr="00B8104F" w:rsidRDefault="0021346C"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u w:val="single"/>
          <w:lang w:bidi="ar-SA"/>
        </w:rPr>
        <w:t>коммуникативной</w:t>
      </w:r>
    </w:p>
    <w:p w:rsidR="0021346C" w:rsidRPr="00B8104F" w:rsidRDefault="0021346C" w:rsidP="005D6053">
      <w:pPr>
        <w:widowControl/>
        <w:numPr>
          <w:ilvl w:val="0"/>
          <w:numId w:val="232"/>
        </w:numPr>
        <w:ind w:left="993" w:hanging="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знание определяющих признаков коммуникативной деятельности в сравнении с другими видами деятельности;</w:t>
      </w:r>
    </w:p>
    <w:p w:rsidR="0021346C" w:rsidRPr="00B8104F" w:rsidRDefault="0021346C" w:rsidP="005D6053">
      <w:pPr>
        <w:widowControl/>
        <w:numPr>
          <w:ilvl w:val="0"/>
          <w:numId w:val="232"/>
        </w:numPr>
        <w:ind w:left="993" w:hanging="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21346C" w:rsidRPr="00B8104F" w:rsidRDefault="0021346C" w:rsidP="005D6053">
      <w:pPr>
        <w:widowControl/>
        <w:numPr>
          <w:ilvl w:val="0"/>
          <w:numId w:val="232"/>
        </w:numPr>
        <w:ind w:left="993" w:hanging="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21346C" w:rsidRPr="00B8104F" w:rsidRDefault="0021346C" w:rsidP="005D6053">
      <w:pPr>
        <w:widowControl/>
        <w:numPr>
          <w:ilvl w:val="0"/>
          <w:numId w:val="232"/>
        </w:numPr>
        <w:ind w:left="993" w:hanging="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значения коммуникации в межличностном общении;</w:t>
      </w:r>
    </w:p>
    <w:p w:rsidR="0021346C" w:rsidRPr="00B8104F" w:rsidRDefault="0021346C" w:rsidP="005D6053">
      <w:pPr>
        <w:widowControl/>
        <w:numPr>
          <w:ilvl w:val="0"/>
          <w:numId w:val="232"/>
        </w:numPr>
        <w:ind w:left="993" w:hanging="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21346C" w:rsidRPr="00B8104F" w:rsidRDefault="0021346C" w:rsidP="005D6053">
      <w:pPr>
        <w:widowControl/>
        <w:numPr>
          <w:ilvl w:val="0"/>
          <w:numId w:val="232"/>
        </w:numPr>
        <w:ind w:left="993" w:hanging="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знакомство с отдельными приемами и техниками преодоления конфликтов.</w:t>
      </w:r>
    </w:p>
    <w:p w:rsidR="00F55198" w:rsidRPr="00B8104F" w:rsidRDefault="00F55198" w:rsidP="00F40C74">
      <w:pPr>
        <w:widowControl/>
        <w:ind w:firstLine="284"/>
        <w:jc w:val="both"/>
        <w:rPr>
          <w:rFonts w:ascii="Times New Roman" w:eastAsia="Times New Roman" w:hAnsi="Times New Roman" w:cs="Times New Roman"/>
          <w:bCs/>
          <w:color w:val="auto"/>
          <w:lang w:bidi="ar-SA"/>
        </w:rPr>
      </w:pPr>
      <w:r w:rsidRPr="00B8104F">
        <w:rPr>
          <w:rFonts w:ascii="Times New Roman" w:eastAsia="Times New Roman" w:hAnsi="Times New Roman" w:cs="Times New Roman"/>
          <w:color w:val="auto"/>
          <w:lang w:bidi="ar-SA"/>
        </w:rPr>
        <w:t xml:space="preserve">В результате изучения обществознания (включая экономику и право) </w:t>
      </w:r>
      <w:r w:rsidRPr="00B8104F">
        <w:rPr>
          <w:rFonts w:ascii="Times New Roman" w:eastAsia="Times New Roman" w:hAnsi="Times New Roman" w:cs="Times New Roman"/>
          <w:bCs/>
          <w:color w:val="auto"/>
          <w:lang w:bidi="ar-SA"/>
        </w:rPr>
        <w:t>обучающийся 8 класса научится:</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понимать и правильно использовать основные экономические термины;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распознавать  на  основе    данных  основные  экономические системы, экономические явления и процессы, сравнивать их;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объяснять механизм рыночного регулирования экономики и характеризовать роль государства в регулировании экономики;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характеризовать функции денег в экономике;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анализировать  несложные  статистические  данные,  отражающие экономические явления и процессы;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получать  социальную  информацию  об  экономической  жизни  общества  из адаптированных источников различного типа;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color w:val="auto"/>
          <w:lang w:eastAsia="en-US" w:bidi="ar-SA"/>
        </w:rPr>
        <w:t>формулировать  и  аргументировать  собственные  суждения,  касающиеся отдельных вопросов экономической жизни и опирающиеся на</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характеризовать развитие отдельных областей и форм культуры;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распознавать и различать явления духовной культуры;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lastRenderedPageBreak/>
        <w:t xml:space="preserve">описывать различные средства массовой информации;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видеть  различные  точки  зрения  в  вопросах  ценностного  выбора  и приоритетов в духовной сфере, формулировать собственное отношение.</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характеризовать  основные  социальные  группы  российского  общества, распознавать их сущностные признаки;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характеризовать  ведущие  направления  социальной  политики  российского государства;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давать  оценку  с  позиций  общественного  прогресса  тенденциям  социальных изменений в нашем обществе, аргументировать свою позицию;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характеризовать собственные основные социальные роли;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объяснять  на  примере  своей  семьи  основные  функции  этого  социального института в обществе;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еѐ и использовать для решения задач;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использовать  социальную  информацию,  представленную  совокупностью статистических данных, отражающих социальный состав и социальную динамику общества; </w:t>
      </w:r>
    </w:p>
    <w:p w:rsidR="00F55198" w:rsidRPr="00B8104F" w:rsidRDefault="00F55198" w:rsidP="005D6053">
      <w:pPr>
        <w:widowControl/>
        <w:numPr>
          <w:ilvl w:val="0"/>
          <w:numId w:val="231"/>
        </w:numPr>
        <w:spacing w:after="200"/>
        <w:ind w:left="993" w:hanging="426"/>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проводить несложные социологические исследования. </w:t>
      </w:r>
      <w:r w:rsidRPr="00B8104F">
        <w:rPr>
          <w:rFonts w:ascii="Times New Roman" w:eastAsia="Calibri" w:hAnsi="Times New Roman" w:cs="Times New Roman"/>
          <w:color w:val="auto"/>
          <w:lang w:eastAsia="en-US" w:bidi="ar-SA"/>
        </w:rPr>
        <w:cr/>
      </w:r>
      <w:r w:rsidRPr="00B8104F">
        <w:rPr>
          <w:rFonts w:ascii="Times New Roman" w:eastAsia="Calibri" w:hAnsi="Times New Roman" w:cs="Times New Roman"/>
          <w:b/>
          <w:color w:val="auto"/>
          <w:lang w:eastAsia="en-US" w:bidi="ar-SA"/>
        </w:rPr>
        <w:t xml:space="preserve">Учащийся получит возможность научиться: </w:t>
      </w:r>
    </w:p>
    <w:p w:rsidR="00F55198" w:rsidRPr="00E44040" w:rsidRDefault="00F55198" w:rsidP="005D6053">
      <w:pPr>
        <w:pStyle w:val="ab"/>
        <w:widowControl/>
        <w:numPr>
          <w:ilvl w:val="0"/>
          <w:numId w:val="230"/>
        </w:numPr>
        <w:spacing w:after="200"/>
        <w:ind w:left="993"/>
        <w:jc w:val="both"/>
        <w:rPr>
          <w:rFonts w:ascii="Times New Roman" w:eastAsia="Calibri" w:hAnsi="Times New Roman" w:cs="Times New Roman"/>
          <w:color w:val="auto"/>
          <w:lang w:eastAsia="en-US" w:bidi="ar-SA"/>
        </w:rPr>
      </w:pPr>
      <w:r w:rsidRPr="00E44040">
        <w:rPr>
          <w:rFonts w:ascii="Times New Roman" w:eastAsia="Calibri" w:hAnsi="Times New Roman" w:cs="Times New Roman"/>
          <w:color w:val="auto"/>
          <w:lang w:eastAsia="en-US" w:bidi="ar-SA"/>
        </w:rPr>
        <w:t xml:space="preserve">оценивать тенденции экономических изменений в нашем обществе; </w:t>
      </w:r>
    </w:p>
    <w:p w:rsidR="00F55198" w:rsidRPr="00E44040" w:rsidRDefault="00F55198" w:rsidP="005D6053">
      <w:pPr>
        <w:pStyle w:val="ab"/>
        <w:widowControl/>
        <w:numPr>
          <w:ilvl w:val="0"/>
          <w:numId w:val="230"/>
        </w:numPr>
        <w:spacing w:after="200"/>
        <w:ind w:left="993"/>
        <w:jc w:val="both"/>
        <w:rPr>
          <w:rFonts w:ascii="Times New Roman" w:eastAsia="Calibri" w:hAnsi="Times New Roman" w:cs="Times New Roman"/>
          <w:color w:val="auto"/>
          <w:lang w:eastAsia="en-US" w:bidi="ar-SA"/>
        </w:rPr>
      </w:pPr>
      <w:r w:rsidRPr="00E44040">
        <w:rPr>
          <w:rFonts w:ascii="Times New Roman" w:eastAsia="Calibri" w:hAnsi="Times New Roman" w:cs="Times New Roman"/>
          <w:color w:val="auto"/>
          <w:lang w:eastAsia="en-US" w:bidi="ar-SA"/>
        </w:rPr>
        <w:t xml:space="preserve">анализировать  с  опорой  на  полученные  знания  несложную  экономическую информацию, получаемую из неадаптированных источников; </w:t>
      </w:r>
    </w:p>
    <w:p w:rsidR="00F55198" w:rsidRPr="00E44040" w:rsidRDefault="00F55198" w:rsidP="005D6053">
      <w:pPr>
        <w:pStyle w:val="ab"/>
        <w:widowControl/>
        <w:numPr>
          <w:ilvl w:val="0"/>
          <w:numId w:val="230"/>
        </w:numPr>
        <w:spacing w:after="200"/>
        <w:ind w:left="993"/>
        <w:jc w:val="both"/>
        <w:rPr>
          <w:rFonts w:ascii="Times New Roman" w:eastAsia="Calibri" w:hAnsi="Times New Roman" w:cs="Times New Roman"/>
          <w:color w:val="auto"/>
          <w:lang w:eastAsia="en-US" w:bidi="ar-SA"/>
        </w:rPr>
      </w:pPr>
      <w:r w:rsidRPr="00E44040">
        <w:rPr>
          <w:rFonts w:ascii="Times New Roman" w:eastAsia="Calibri" w:hAnsi="Times New Roman" w:cs="Times New Roman"/>
          <w:color w:val="auto"/>
          <w:lang w:eastAsia="en-US" w:bidi="ar-SA"/>
        </w:rPr>
        <w:t xml:space="preserve">выполнять  несложные  практические  задания,  основанные  на  ситуациях, связанных с описанием состояния российской экономики. • описывать  процессы  создания,  сохранения,  трансляции  и  усвоения достижений культуры; </w:t>
      </w:r>
    </w:p>
    <w:p w:rsidR="00F55198" w:rsidRPr="00E44040" w:rsidRDefault="00F55198" w:rsidP="005D6053">
      <w:pPr>
        <w:pStyle w:val="ab"/>
        <w:widowControl/>
        <w:numPr>
          <w:ilvl w:val="0"/>
          <w:numId w:val="230"/>
        </w:numPr>
        <w:spacing w:after="200"/>
        <w:ind w:left="993"/>
        <w:jc w:val="both"/>
        <w:rPr>
          <w:rFonts w:ascii="Times New Roman" w:eastAsia="Calibri" w:hAnsi="Times New Roman" w:cs="Times New Roman"/>
          <w:color w:val="auto"/>
          <w:lang w:eastAsia="en-US" w:bidi="ar-SA"/>
        </w:rPr>
      </w:pPr>
      <w:r w:rsidRPr="00E44040">
        <w:rPr>
          <w:rFonts w:ascii="Times New Roman" w:eastAsia="Calibri" w:hAnsi="Times New Roman" w:cs="Times New Roman"/>
          <w:color w:val="auto"/>
          <w:lang w:eastAsia="en-US" w:bidi="ar-SA"/>
        </w:rPr>
        <w:t xml:space="preserve">характеризовать  основные  направления  развития  отечественной  культуры  в современных условиях; </w:t>
      </w:r>
    </w:p>
    <w:p w:rsidR="00F55198" w:rsidRPr="00E44040" w:rsidRDefault="00F55198" w:rsidP="005D6053">
      <w:pPr>
        <w:pStyle w:val="ab"/>
        <w:widowControl/>
        <w:numPr>
          <w:ilvl w:val="0"/>
          <w:numId w:val="230"/>
        </w:numPr>
        <w:spacing w:after="200"/>
        <w:ind w:left="993"/>
        <w:jc w:val="both"/>
        <w:rPr>
          <w:rFonts w:ascii="Times New Roman" w:eastAsia="Calibri" w:hAnsi="Times New Roman" w:cs="Times New Roman"/>
          <w:color w:val="auto"/>
          <w:lang w:eastAsia="en-US" w:bidi="ar-SA"/>
        </w:rPr>
      </w:pPr>
      <w:r w:rsidRPr="00E44040">
        <w:rPr>
          <w:rFonts w:ascii="Times New Roman" w:eastAsia="Calibri" w:hAnsi="Times New Roman" w:cs="Times New Roman"/>
          <w:color w:val="auto"/>
          <w:lang w:eastAsia="en-US" w:bidi="ar-SA"/>
        </w:rPr>
        <w:t xml:space="preserve">осуществлять рефлексию своих ценностей. </w:t>
      </w:r>
      <w:r w:rsidRPr="00E44040">
        <w:rPr>
          <w:rFonts w:ascii="Times New Roman" w:eastAsia="Calibri" w:hAnsi="Times New Roman" w:cs="Times New Roman"/>
          <w:color w:val="auto"/>
          <w:lang w:eastAsia="en-US" w:bidi="ar-SA"/>
        </w:rPr>
        <w:cr/>
        <w:t xml:space="preserve">использовать понятия «равенство» и «социальная справедливость» с позиций историзма; </w:t>
      </w:r>
    </w:p>
    <w:p w:rsidR="00F55198" w:rsidRPr="00E44040" w:rsidRDefault="00F55198" w:rsidP="005D6053">
      <w:pPr>
        <w:pStyle w:val="ab"/>
        <w:widowControl/>
        <w:numPr>
          <w:ilvl w:val="0"/>
          <w:numId w:val="230"/>
        </w:numPr>
        <w:spacing w:after="200"/>
        <w:ind w:left="993"/>
        <w:jc w:val="both"/>
        <w:rPr>
          <w:rFonts w:ascii="Times New Roman" w:eastAsia="Calibri" w:hAnsi="Times New Roman" w:cs="Times New Roman"/>
          <w:color w:val="auto"/>
          <w:lang w:eastAsia="en-US" w:bidi="ar-SA"/>
        </w:rPr>
      </w:pPr>
      <w:r w:rsidRPr="00E44040">
        <w:rPr>
          <w:rFonts w:ascii="Times New Roman" w:eastAsia="Calibri" w:hAnsi="Times New Roman" w:cs="Times New Roman"/>
          <w:color w:val="auto"/>
          <w:lang w:eastAsia="en-US" w:bidi="ar-SA"/>
        </w:rPr>
        <w:t xml:space="preserve">ориентироваться в потоке информации, относящейся к вопросам социальной структуры и социальных отношений в современном обществе; </w:t>
      </w:r>
    </w:p>
    <w:p w:rsidR="00F55198" w:rsidRPr="00E44040" w:rsidRDefault="00F55198" w:rsidP="005D6053">
      <w:pPr>
        <w:pStyle w:val="ab"/>
        <w:widowControl/>
        <w:numPr>
          <w:ilvl w:val="0"/>
          <w:numId w:val="230"/>
        </w:numPr>
        <w:spacing w:after="200"/>
        <w:ind w:left="993"/>
        <w:jc w:val="both"/>
        <w:rPr>
          <w:rFonts w:ascii="Times New Roman" w:eastAsia="Calibri" w:hAnsi="Times New Roman" w:cs="Times New Roman"/>
          <w:color w:val="auto"/>
          <w:lang w:eastAsia="en-US" w:bidi="ar-SA"/>
        </w:rPr>
      </w:pPr>
      <w:r w:rsidRPr="00E44040">
        <w:rPr>
          <w:rFonts w:ascii="Times New Roman" w:eastAsia="Calibri" w:hAnsi="Times New Roman" w:cs="Times New Roman"/>
          <w:color w:val="auto"/>
          <w:lang w:eastAsia="en-US" w:bidi="ar-SA"/>
        </w:rPr>
        <w:t>адекватно  понимать  информацию,  относящуюся  к  социальной  сфере общества, получаемую из различных источников.</w:t>
      </w:r>
    </w:p>
    <w:p w:rsidR="00F55198" w:rsidRPr="00B8104F" w:rsidRDefault="00E44040" w:rsidP="00E44040">
      <w:pPr>
        <w:tabs>
          <w:tab w:val="left" w:pos="1134"/>
        </w:tabs>
        <w:ind w:firstLine="284"/>
        <w:jc w:val="both"/>
        <w:rPr>
          <w:rFonts w:ascii="Times New Roman" w:eastAsia="Times New Roman" w:hAnsi="Times New Roman" w:cs="Times New Roman"/>
          <w:b/>
          <w:bCs/>
          <w:color w:val="auto"/>
        </w:rPr>
      </w:pPr>
      <w:r>
        <w:rPr>
          <w:rFonts w:ascii="Times New Roman" w:eastAsia="Times New Roman" w:hAnsi="Times New Roman" w:cs="Times New Roman"/>
          <w:b/>
          <w:bCs/>
          <w:color w:val="auto"/>
        </w:rPr>
        <w:tab/>
      </w:r>
    </w:p>
    <w:p w:rsidR="000A002B" w:rsidRPr="00E44040" w:rsidRDefault="000A002B" w:rsidP="00F40C74">
      <w:pPr>
        <w:pStyle w:val="23"/>
        <w:numPr>
          <w:ilvl w:val="0"/>
          <w:numId w:val="13"/>
        </w:numPr>
        <w:shd w:val="clear" w:color="auto" w:fill="auto"/>
        <w:spacing w:after="0" w:line="240" w:lineRule="auto"/>
        <w:ind w:firstLine="284"/>
        <w:jc w:val="both"/>
        <w:rPr>
          <w:b/>
        </w:rPr>
      </w:pPr>
      <w:r w:rsidRPr="00E44040">
        <w:rPr>
          <w:b/>
        </w:rPr>
        <w:t>ОСНОВЫ ДУХОВНО-НРАВСТВЕННОЙ КУЛЬТУРЫ НАРОДОВ РОССИИ</w:t>
      </w:r>
    </w:p>
    <w:p w:rsidR="000A002B" w:rsidRPr="00B8104F" w:rsidRDefault="000A002B" w:rsidP="00F40C74">
      <w:pPr>
        <w:pStyle w:val="23"/>
        <w:shd w:val="clear" w:color="auto" w:fill="auto"/>
        <w:spacing w:after="0" w:line="240" w:lineRule="auto"/>
        <w:ind w:firstLine="284"/>
        <w:jc w:val="both"/>
      </w:pPr>
      <w:r w:rsidRPr="00B8104F">
        <w:t>5 класс</w:t>
      </w:r>
    </w:p>
    <w:tbl>
      <w:tblPr>
        <w:tblW w:w="4841"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7"/>
        <w:gridCol w:w="6276"/>
      </w:tblGrid>
      <w:tr w:rsidR="000A002B" w:rsidRPr="00B8104F" w:rsidTr="00E44040">
        <w:tc>
          <w:tcPr>
            <w:tcW w:w="1847" w:type="pct"/>
          </w:tcPr>
          <w:p w:rsidR="000A002B" w:rsidRPr="00B8104F" w:rsidRDefault="000A002B" w:rsidP="00F40C74">
            <w:pPr>
              <w:adjustRightInd w:val="0"/>
              <w:ind w:firstLine="284"/>
              <w:contextualSpacing/>
              <w:jc w:val="both"/>
              <w:rPr>
                <w:rFonts w:ascii="Times New Roman" w:hAnsi="Times New Roman" w:cs="Times New Roman"/>
              </w:rPr>
            </w:pPr>
            <w:r w:rsidRPr="00B8104F">
              <w:rPr>
                <w:rFonts w:ascii="Times New Roman" w:hAnsi="Times New Roman" w:cs="Times New Roman"/>
              </w:rPr>
              <w:t>Направления развития</w:t>
            </w:r>
          </w:p>
        </w:tc>
        <w:tc>
          <w:tcPr>
            <w:tcW w:w="3153" w:type="pct"/>
          </w:tcPr>
          <w:p w:rsidR="000A002B" w:rsidRPr="00B8104F" w:rsidRDefault="000A002B" w:rsidP="00F40C74">
            <w:pPr>
              <w:adjustRightInd w:val="0"/>
              <w:ind w:firstLine="284"/>
              <w:contextualSpacing/>
              <w:jc w:val="both"/>
              <w:rPr>
                <w:rFonts w:ascii="Times New Roman" w:hAnsi="Times New Roman" w:cs="Times New Roman"/>
                <w:b/>
              </w:rPr>
            </w:pPr>
            <w:r w:rsidRPr="00B8104F">
              <w:rPr>
                <w:rStyle w:val="dash0410005f0431005f0437005f0430005f0446005f0020005f0441005f043f005f0438005f0441005f043a005f0430005f005fchar1char1"/>
              </w:rPr>
              <w:t>Результаты освоения учебного предмета (курса)</w:t>
            </w:r>
          </w:p>
        </w:tc>
      </w:tr>
      <w:tr w:rsidR="000A002B" w:rsidRPr="00B8104F" w:rsidTr="00E44040">
        <w:tc>
          <w:tcPr>
            <w:tcW w:w="1847" w:type="pct"/>
          </w:tcPr>
          <w:p w:rsidR="000A002B" w:rsidRPr="00B8104F" w:rsidRDefault="000A002B" w:rsidP="00F40C74">
            <w:pPr>
              <w:shd w:val="clear" w:color="auto" w:fill="FFFFFF"/>
              <w:adjustRightInd w:val="0"/>
              <w:ind w:firstLine="284"/>
              <w:contextualSpacing/>
              <w:jc w:val="both"/>
              <w:rPr>
                <w:rFonts w:ascii="Times New Roman" w:hAnsi="Times New Roman" w:cs="Times New Roman"/>
              </w:rPr>
            </w:pPr>
            <w:r w:rsidRPr="00B8104F">
              <w:rPr>
                <w:rFonts w:ascii="Times New Roman" w:hAnsi="Times New Roman" w:cs="Times New Roman"/>
              </w:rPr>
              <w:t>Личностные</w:t>
            </w:r>
          </w:p>
          <w:p w:rsidR="000A002B" w:rsidRPr="00B8104F" w:rsidRDefault="000A002B" w:rsidP="00F40C74">
            <w:pPr>
              <w:adjustRightInd w:val="0"/>
              <w:ind w:firstLine="284"/>
              <w:contextualSpacing/>
              <w:jc w:val="both"/>
              <w:rPr>
                <w:rFonts w:ascii="Times New Roman" w:hAnsi="Times New Roman" w:cs="Times New Roman"/>
                <w:b/>
              </w:rPr>
            </w:pPr>
          </w:p>
        </w:tc>
        <w:tc>
          <w:tcPr>
            <w:tcW w:w="3153" w:type="pct"/>
          </w:tcPr>
          <w:p w:rsidR="000A002B" w:rsidRPr="00B8104F" w:rsidRDefault="000A002B" w:rsidP="005D6053">
            <w:pPr>
              <w:pStyle w:val="ab"/>
              <w:widowControl/>
              <w:numPr>
                <w:ilvl w:val="0"/>
                <w:numId w:val="140"/>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знание культуры своего народа, своего края, основ культурного наследия народов России; усвоение гуманистических, демократических и традиционных ценностей многонационального российского общества; </w:t>
            </w:r>
            <w:r w:rsidRPr="00B8104F">
              <w:rPr>
                <w:rFonts w:ascii="Times New Roman" w:hAnsi="Times New Roman" w:cs="Times New Roman"/>
              </w:rPr>
              <w:lastRenderedPageBreak/>
              <w:t>воспитание чувства ответственности и долга перед Родиной;</w:t>
            </w:r>
          </w:p>
          <w:p w:rsidR="000A002B" w:rsidRPr="00B8104F" w:rsidRDefault="000A002B" w:rsidP="005D6053">
            <w:pPr>
              <w:pStyle w:val="ab"/>
              <w:widowControl/>
              <w:numPr>
                <w:ilvl w:val="0"/>
                <w:numId w:val="139"/>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формирование ответственного отношения к учению, готовности к саморазвитию и самообразованию на основе мотивации к обучению и познанию, а также на основе положительного отношения к труду;</w:t>
            </w:r>
          </w:p>
          <w:p w:rsidR="000A002B" w:rsidRPr="00B8104F" w:rsidRDefault="000A002B" w:rsidP="005D6053">
            <w:pPr>
              <w:pStyle w:val="ab"/>
              <w:widowControl/>
              <w:numPr>
                <w:ilvl w:val="0"/>
                <w:numId w:val="139"/>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A002B" w:rsidRPr="00B8104F" w:rsidRDefault="000A002B" w:rsidP="005D6053">
            <w:pPr>
              <w:pStyle w:val="ab"/>
              <w:widowControl/>
              <w:numPr>
                <w:ilvl w:val="0"/>
                <w:numId w:val="139"/>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формирование нравственных чувств и нравственного поведения, осознанного и ответственного отношения к собственным поступкам;</w:t>
            </w:r>
          </w:p>
          <w:p w:rsidR="000A002B" w:rsidRPr="00B8104F" w:rsidRDefault="000A002B" w:rsidP="005D6053">
            <w:pPr>
              <w:pStyle w:val="ab"/>
              <w:widowControl/>
              <w:numPr>
                <w:ilvl w:val="0"/>
                <w:numId w:val="139"/>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формирование целостного мировоззрения, учитывающего духовное многообразие современного мира;</w:t>
            </w:r>
          </w:p>
          <w:p w:rsidR="000A002B" w:rsidRPr="00B8104F" w:rsidRDefault="000A002B" w:rsidP="005D6053">
            <w:pPr>
              <w:pStyle w:val="ab"/>
              <w:widowControl/>
              <w:numPr>
                <w:ilvl w:val="0"/>
                <w:numId w:val="139"/>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формирование коммуникативной компетентности в общении и сотрудничестве со сверстниками, взрослыми;</w:t>
            </w:r>
          </w:p>
          <w:p w:rsidR="000A002B" w:rsidRPr="00B8104F" w:rsidRDefault="000A002B" w:rsidP="005D6053">
            <w:pPr>
              <w:pStyle w:val="ab"/>
              <w:widowControl/>
              <w:numPr>
                <w:ilvl w:val="0"/>
                <w:numId w:val="139"/>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формирование осознанного, уважительного и доброжелательного отношения к другому человеку, его мнению, мировоззрению, культуре, языку, вере, к истории, культуре, религии, традициям, языкам, ценностям народов России и народов мира; готовности и способности вести диалог с другими людьми, достигать в нем взаимопонимания.</w:t>
            </w:r>
          </w:p>
          <w:p w:rsidR="000A002B" w:rsidRPr="00B8104F" w:rsidRDefault="000A002B" w:rsidP="00F40C74">
            <w:pPr>
              <w:adjustRightInd w:val="0"/>
              <w:ind w:firstLine="284"/>
              <w:contextualSpacing/>
              <w:jc w:val="both"/>
              <w:rPr>
                <w:rFonts w:ascii="Times New Roman" w:hAnsi="Times New Roman" w:cs="Times New Roman"/>
                <w:b/>
              </w:rPr>
            </w:pPr>
          </w:p>
        </w:tc>
      </w:tr>
      <w:tr w:rsidR="000A002B" w:rsidRPr="00B8104F" w:rsidTr="00E44040">
        <w:tc>
          <w:tcPr>
            <w:tcW w:w="1847" w:type="pct"/>
          </w:tcPr>
          <w:p w:rsidR="000A002B" w:rsidRPr="00B8104F" w:rsidRDefault="000A002B" w:rsidP="00F40C74">
            <w:pPr>
              <w:adjustRightInd w:val="0"/>
              <w:ind w:firstLine="284"/>
              <w:contextualSpacing/>
              <w:jc w:val="both"/>
              <w:rPr>
                <w:rFonts w:ascii="Times New Roman" w:hAnsi="Times New Roman" w:cs="Times New Roman"/>
              </w:rPr>
            </w:pPr>
            <w:r w:rsidRPr="00B8104F">
              <w:rPr>
                <w:rFonts w:ascii="Times New Roman" w:hAnsi="Times New Roman" w:cs="Times New Roman"/>
                <w:bCs/>
              </w:rPr>
              <w:lastRenderedPageBreak/>
              <w:t>Метапредметные</w:t>
            </w:r>
          </w:p>
        </w:tc>
        <w:tc>
          <w:tcPr>
            <w:tcW w:w="3153" w:type="pct"/>
          </w:tcPr>
          <w:p w:rsidR="000A002B" w:rsidRPr="00B8104F" w:rsidRDefault="000A002B" w:rsidP="005D6053">
            <w:pPr>
              <w:pStyle w:val="ab"/>
              <w:widowControl/>
              <w:numPr>
                <w:ilvl w:val="0"/>
                <w:numId w:val="141"/>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A002B" w:rsidRPr="00B8104F" w:rsidRDefault="000A002B" w:rsidP="005D6053">
            <w:pPr>
              <w:pStyle w:val="ab"/>
              <w:widowControl/>
              <w:numPr>
                <w:ilvl w:val="0"/>
                <w:numId w:val="141"/>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A002B" w:rsidRPr="00B8104F" w:rsidRDefault="000A002B" w:rsidP="005D6053">
            <w:pPr>
              <w:pStyle w:val="ab"/>
              <w:widowControl/>
              <w:numPr>
                <w:ilvl w:val="0"/>
                <w:numId w:val="141"/>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умение оценивать правильность выполнения учебной задачи, собственные возможности ее решения;</w:t>
            </w:r>
          </w:p>
          <w:p w:rsidR="000A002B" w:rsidRPr="00B8104F" w:rsidRDefault="000A002B" w:rsidP="005D6053">
            <w:pPr>
              <w:pStyle w:val="ab"/>
              <w:widowControl/>
              <w:numPr>
                <w:ilvl w:val="0"/>
                <w:numId w:val="141"/>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0A002B" w:rsidRPr="00B8104F" w:rsidRDefault="000A002B" w:rsidP="005D6053">
            <w:pPr>
              <w:pStyle w:val="ab"/>
              <w:widowControl/>
              <w:numPr>
                <w:ilvl w:val="0"/>
                <w:numId w:val="141"/>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A002B" w:rsidRPr="00B8104F" w:rsidRDefault="000A002B" w:rsidP="005D6053">
            <w:pPr>
              <w:pStyle w:val="ab"/>
              <w:widowControl/>
              <w:numPr>
                <w:ilvl w:val="0"/>
                <w:numId w:val="141"/>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0A002B" w:rsidRPr="00B8104F" w:rsidRDefault="000A002B" w:rsidP="00F40C74">
            <w:pPr>
              <w:adjustRightInd w:val="0"/>
              <w:ind w:firstLine="284"/>
              <w:contextualSpacing/>
              <w:jc w:val="both"/>
              <w:rPr>
                <w:rFonts w:ascii="Times New Roman" w:hAnsi="Times New Roman" w:cs="Times New Roman"/>
                <w:b/>
              </w:rPr>
            </w:pPr>
          </w:p>
        </w:tc>
      </w:tr>
      <w:tr w:rsidR="000A002B" w:rsidRPr="00B8104F" w:rsidTr="00E44040">
        <w:tc>
          <w:tcPr>
            <w:tcW w:w="1847" w:type="pct"/>
          </w:tcPr>
          <w:p w:rsidR="000A002B" w:rsidRPr="00B8104F" w:rsidRDefault="000A002B" w:rsidP="00F40C74">
            <w:pPr>
              <w:adjustRightInd w:val="0"/>
              <w:ind w:firstLine="284"/>
              <w:contextualSpacing/>
              <w:jc w:val="both"/>
              <w:rPr>
                <w:rFonts w:ascii="Times New Roman" w:hAnsi="Times New Roman" w:cs="Times New Roman"/>
              </w:rPr>
            </w:pPr>
            <w:r w:rsidRPr="00B8104F">
              <w:rPr>
                <w:rFonts w:ascii="Times New Roman" w:hAnsi="Times New Roman" w:cs="Times New Roman"/>
              </w:rPr>
              <w:t>Предметные</w:t>
            </w:r>
          </w:p>
        </w:tc>
        <w:tc>
          <w:tcPr>
            <w:tcW w:w="3153" w:type="pct"/>
          </w:tcPr>
          <w:p w:rsidR="000A002B" w:rsidRPr="00B8104F" w:rsidRDefault="000A002B" w:rsidP="005D6053">
            <w:pPr>
              <w:pStyle w:val="ab"/>
              <w:widowControl/>
              <w:numPr>
                <w:ilvl w:val="0"/>
                <w:numId w:val="142"/>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 xml:space="preserve">Воспитание способности к духовному развитию, нравственному самосовершенствованию; воспитание </w:t>
            </w:r>
            <w:r w:rsidRPr="00B8104F">
              <w:rPr>
                <w:rFonts w:ascii="Times New Roman" w:hAnsi="Times New Roman" w:cs="Times New Roman"/>
              </w:rPr>
              <w:lastRenderedPageBreak/>
              <w:t>веротерпимости, уважительного отношения к религиозным чувствам, взглядам людей или их отсутствию;</w:t>
            </w:r>
          </w:p>
          <w:p w:rsidR="000A002B" w:rsidRPr="00B8104F" w:rsidRDefault="000A002B" w:rsidP="005D6053">
            <w:pPr>
              <w:pStyle w:val="ab"/>
              <w:widowControl/>
              <w:numPr>
                <w:ilvl w:val="0"/>
                <w:numId w:val="142"/>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A002B" w:rsidRPr="00B8104F" w:rsidRDefault="000A002B" w:rsidP="005D6053">
            <w:pPr>
              <w:pStyle w:val="ab"/>
              <w:widowControl/>
              <w:numPr>
                <w:ilvl w:val="0"/>
                <w:numId w:val="142"/>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формирование представлений об основах светской этики;</w:t>
            </w:r>
          </w:p>
          <w:p w:rsidR="000A002B" w:rsidRPr="00B8104F" w:rsidRDefault="000A002B" w:rsidP="005D6053">
            <w:pPr>
              <w:pStyle w:val="ab"/>
              <w:widowControl/>
              <w:numPr>
                <w:ilvl w:val="0"/>
                <w:numId w:val="142"/>
              </w:numPr>
              <w:autoSpaceDE w:val="0"/>
              <w:autoSpaceDN w:val="0"/>
              <w:adjustRightInd w:val="0"/>
              <w:ind w:left="0" w:firstLine="284"/>
              <w:jc w:val="both"/>
              <w:rPr>
                <w:rFonts w:ascii="Times New Roman" w:hAnsi="Times New Roman" w:cs="Times New Roman"/>
              </w:rPr>
            </w:pPr>
            <w:r w:rsidRPr="00B8104F">
              <w:rPr>
                <w:rFonts w:ascii="Times New Roman" w:hAnsi="Times New Roman" w:cs="Times New Roman"/>
              </w:rPr>
              <w:t>понимание значения нравственности в жизни человека, семьи и общества.</w:t>
            </w:r>
          </w:p>
          <w:p w:rsidR="000A002B" w:rsidRPr="00B8104F" w:rsidRDefault="000A002B" w:rsidP="005D6053">
            <w:pPr>
              <w:numPr>
                <w:ilvl w:val="0"/>
                <w:numId w:val="138"/>
              </w:numPr>
              <w:shd w:val="clear" w:color="auto" w:fill="FFFFFF"/>
              <w:tabs>
                <w:tab w:val="left" w:pos="578"/>
              </w:tabs>
              <w:autoSpaceDE w:val="0"/>
              <w:autoSpaceDN w:val="0"/>
              <w:adjustRightInd w:val="0"/>
              <w:ind w:left="0" w:firstLine="284"/>
              <w:jc w:val="both"/>
              <w:rPr>
                <w:rFonts w:ascii="Times New Roman" w:hAnsi="Times New Roman" w:cs="Times New Roman"/>
                <w:b/>
              </w:rPr>
            </w:pPr>
          </w:p>
        </w:tc>
      </w:tr>
    </w:tbl>
    <w:p w:rsidR="000A002B" w:rsidRPr="00E44040" w:rsidRDefault="000A002B" w:rsidP="00F40C74">
      <w:pPr>
        <w:pStyle w:val="23"/>
        <w:shd w:val="clear" w:color="auto" w:fill="auto"/>
        <w:spacing w:after="0" w:line="240" w:lineRule="auto"/>
        <w:ind w:firstLine="284"/>
        <w:jc w:val="both"/>
        <w:rPr>
          <w:b/>
        </w:rPr>
      </w:pPr>
    </w:p>
    <w:p w:rsidR="000A002B" w:rsidRPr="00E44040" w:rsidRDefault="000A002B" w:rsidP="00F40C74">
      <w:pPr>
        <w:pStyle w:val="23"/>
        <w:shd w:val="clear" w:color="auto" w:fill="auto"/>
        <w:spacing w:after="0" w:line="240" w:lineRule="auto"/>
        <w:ind w:firstLine="284"/>
        <w:jc w:val="both"/>
        <w:rPr>
          <w:b/>
        </w:rPr>
      </w:pPr>
      <w:r w:rsidRPr="00E44040">
        <w:rPr>
          <w:b/>
        </w:rPr>
        <w:t>8 класс</w:t>
      </w:r>
    </w:p>
    <w:p w:rsidR="000A002B" w:rsidRPr="00B8104F" w:rsidRDefault="000A002B" w:rsidP="00F40C74">
      <w:pPr>
        <w:ind w:firstLine="284"/>
        <w:jc w:val="both"/>
        <w:rPr>
          <w:rFonts w:ascii="Times New Roman" w:hAnsi="Times New Roman" w:cs="Times New Roman"/>
          <w:b/>
        </w:rPr>
      </w:pPr>
      <w:bookmarkStart w:id="5" w:name="_Hlk491894358"/>
      <w:r w:rsidRPr="00B8104F">
        <w:rPr>
          <w:rFonts w:ascii="Times New Roman" w:eastAsia="Century Schoolbook" w:hAnsi="Times New Roman" w:cs="Times New Roman"/>
          <w:b/>
          <w:bCs/>
        </w:rPr>
        <w:t>Планируемые результаты изучения курса «ОДНКНР»</w:t>
      </w:r>
    </w:p>
    <w:bookmarkEnd w:id="5"/>
    <w:p w:rsidR="000A002B" w:rsidRPr="00B8104F" w:rsidRDefault="000A002B" w:rsidP="00F40C74">
      <w:pPr>
        <w:ind w:firstLine="284"/>
        <w:jc w:val="both"/>
        <w:rPr>
          <w:rFonts w:ascii="Times New Roman" w:eastAsia="AR PL SungtiL GB" w:hAnsi="Times New Roman" w:cs="Times New Roman"/>
          <w:kern w:val="2"/>
          <w:lang w:eastAsia="zh-CN" w:bidi="hi-IN"/>
        </w:rPr>
      </w:pPr>
      <w:r w:rsidRPr="00B8104F">
        <w:rPr>
          <w:rFonts w:ascii="Times New Roman" w:eastAsia="AR PL SungtiL GB" w:hAnsi="Times New Roman" w:cs="Times New Roman"/>
          <w:lang w:eastAsia="zh-CN" w:bidi="hi-IN"/>
        </w:rPr>
        <w:t>В результате изучения учебного курса ОРКСЭ и ОДНКНРобучающиеся должны:</w:t>
      </w:r>
    </w:p>
    <w:p w:rsidR="000A002B" w:rsidRPr="00E44040" w:rsidRDefault="000A002B" w:rsidP="005D6053">
      <w:pPr>
        <w:pStyle w:val="ab"/>
        <w:numPr>
          <w:ilvl w:val="0"/>
          <w:numId w:val="233"/>
        </w:numPr>
        <w:jc w:val="both"/>
        <w:rPr>
          <w:rFonts w:ascii="Times New Roman" w:eastAsia="AR PL SungtiL GB" w:hAnsi="Times New Roman" w:cs="Times New Roman"/>
          <w:kern w:val="2"/>
          <w:lang w:eastAsia="zh-CN" w:bidi="hi-IN"/>
        </w:rPr>
      </w:pPr>
      <w:r w:rsidRPr="00E44040">
        <w:rPr>
          <w:rFonts w:ascii="Times New Roman" w:eastAsia="AR PL SungtiL GB" w:hAnsi="Times New Roman" w:cs="Times New Roman"/>
          <w:lang w:eastAsia="zh-CN" w:bidi="hi-IN"/>
        </w:rPr>
        <w:t>осознавать себя ответственным членом семьи, школы, общества иРоссийского государства (российская идентичность);</w:t>
      </w:r>
    </w:p>
    <w:p w:rsidR="000A002B" w:rsidRPr="00E44040" w:rsidRDefault="000A002B" w:rsidP="005D6053">
      <w:pPr>
        <w:pStyle w:val="ab"/>
        <w:numPr>
          <w:ilvl w:val="0"/>
          <w:numId w:val="233"/>
        </w:numPr>
        <w:jc w:val="both"/>
        <w:rPr>
          <w:rFonts w:ascii="Times New Roman" w:eastAsia="AR PL SungtiL GB" w:hAnsi="Times New Roman" w:cs="Times New Roman"/>
          <w:kern w:val="2"/>
          <w:lang w:eastAsia="zh-CN" w:bidi="hi-IN"/>
        </w:rPr>
      </w:pPr>
      <w:r w:rsidRPr="00E44040">
        <w:rPr>
          <w:rFonts w:ascii="Times New Roman" w:eastAsia="AR PL SungtiL GB" w:hAnsi="Times New Roman" w:cs="Times New Roman"/>
          <w:lang w:eastAsia="zh-CN" w:bidi="hi-IN"/>
        </w:rPr>
        <w:t xml:space="preserve"> развивать чувства преданности и любви к Родине, её истории икультуре, её традициям и преданиям, а в дальнейшем — осознаниеответственности за сохранение культурно-исторического наследия России;</w:t>
      </w:r>
    </w:p>
    <w:p w:rsidR="000A002B" w:rsidRPr="00E44040" w:rsidRDefault="000A002B" w:rsidP="005D6053">
      <w:pPr>
        <w:pStyle w:val="ab"/>
        <w:numPr>
          <w:ilvl w:val="0"/>
          <w:numId w:val="233"/>
        </w:numPr>
        <w:jc w:val="both"/>
        <w:rPr>
          <w:rFonts w:ascii="Times New Roman" w:eastAsia="AR PL SungtiL GB" w:hAnsi="Times New Roman" w:cs="Times New Roman"/>
          <w:kern w:val="2"/>
          <w:lang w:eastAsia="zh-CN" w:bidi="hi-IN"/>
        </w:rPr>
      </w:pPr>
      <w:r w:rsidRPr="00E44040">
        <w:rPr>
          <w:rFonts w:ascii="Times New Roman" w:eastAsia="AR PL SungtiL GB" w:hAnsi="Times New Roman" w:cs="Times New Roman"/>
          <w:lang w:eastAsia="zh-CN" w:bidi="hi-IN"/>
        </w:rPr>
        <w:t xml:space="preserve"> знать важнейшие страницы священной истории Отечества,выдающихся имён в истории России, святынь земли Русской и знаменитыхпамятников православной культуры России;</w:t>
      </w:r>
    </w:p>
    <w:p w:rsidR="000A002B" w:rsidRPr="00E44040" w:rsidRDefault="000A002B" w:rsidP="005D6053">
      <w:pPr>
        <w:pStyle w:val="ab"/>
        <w:numPr>
          <w:ilvl w:val="0"/>
          <w:numId w:val="233"/>
        </w:numPr>
        <w:jc w:val="both"/>
        <w:rPr>
          <w:rFonts w:ascii="Times New Roman" w:eastAsia="AR PL SungtiL GB" w:hAnsi="Times New Roman" w:cs="Times New Roman"/>
          <w:kern w:val="2"/>
          <w:lang w:eastAsia="zh-CN" w:bidi="hi-IN"/>
        </w:rPr>
      </w:pPr>
      <w:r w:rsidRPr="00E44040">
        <w:rPr>
          <w:rFonts w:ascii="Times New Roman" w:eastAsia="AR PL SungtiL GB" w:hAnsi="Times New Roman" w:cs="Times New Roman"/>
          <w:lang w:eastAsia="zh-CN" w:bidi="hi-IN"/>
        </w:rPr>
        <w:t xml:space="preserve"> осознавать необходимость для личностного развития такихдобродетелей, как благодарность, дружба, ответственность, честность,осторожность, трудолюбие и милосердие;</w:t>
      </w:r>
    </w:p>
    <w:p w:rsidR="000A002B" w:rsidRPr="00E44040" w:rsidRDefault="000A002B" w:rsidP="005D6053">
      <w:pPr>
        <w:pStyle w:val="ab"/>
        <w:numPr>
          <w:ilvl w:val="0"/>
          <w:numId w:val="233"/>
        </w:numPr>
        <w:jc w:val="both"/>
        <w:rPr>
          <w:rFonts w:ascii="Times New Roman" w:eastAsia="AR PL SungtiL GB" w:hAnsi="Times New Roman" w:cs="Times New Roman"/>
          <w:kern w:val="2"/>
          <w:lang w:eastAsia="zh-CN" w:bidi="hi-IN"/>
        </w:rPr>
      </w:pPr>
      <w:r w:rsidRPr="00E44040">
        <w:rPr>
          <w:rFonts w:ascii="Times New Roman" w:eastAsia="AR PL SungtiL GB" w:hAnsi="Times New Roman" w:cs="Times New Roman"/>
          <w:lang w:eastAsia="zh-CN" w:bidi="hi-IN"/>
        </w:rPr>
        <w:t xml:space="preserve"> развивать способность контролировать собственную деятельность наоснове выбора добра и пользы;</w:t>
      </w:r>
    </w:p>
    <w:p w:rsidR="000A002B" w:rsidRPr="00E44040" w:rsidRDefault="000A002B" w:rsidP="005D6053">
      <w:pPr>
        <w:pStyle w:val="ab"/>
        <w:numPr>
          <w:ilvl w:val="0"/>
          <w:numId w:val="233"/>
        </w:numPr>
        <w:jc w:val="both"/>
        <w:rPr>
          <w:rFonts w:ascii="Times New Roman" w:eastAsia="AR PL SungtiL GB" w:hAnsi="Times New Roman" w:cs="Times New Roman"/>
          <w:kern w:val="2"/>
          <w:lang w:eastAsia="zh-CN" w:bidi="hi-IN"/>
        </w:rPr>
      </w:pPr>
      <w:r w:rsidRPr="00E44040">
        <w:rPr>
          <w:rFonts w:ascii="Times New Roman" w:eastAsia="AR PL SungtiL GB" w:hAnsi="Times New Roman" w:cs="Times New Roman"/>
          <w:lang w:eastAsia="zh-CN" w:bidi="hi-IN"/>
        </w:rPr>
        <w:t>уметь работать с различными источниками информации;</w:t>
      </w:r>
    </w:p>
    <w:p w:rsidR="000A002B" w:rsidRPr="00E44040" w:rsidRDefault="000A002B" w:rsidP="005D6053">
      <w:pPr>
        <w:pStyle w:val="ab"/>
        <w:numPr>
          <w:ilvl w:val="0"/>
          <w:numId w:val="233"/>
        </w:numPr>
        <w:jc w:val="both"/>
        <w:rPr>
          <w:rFonts w:ascii="Times New Roman" w:eastAsia="AR PL SungtiL GB" w:hAnsi="Times New Roman" w:cs="Times New Roman"/>
          <w:lang w:eastAsia="zh-CN" w:bidi="hi-IN"/>
        </w:rPr>
      </w:pPr>
      <w:r w:rsidRPr="00E44040">
        <w:rPr>
          <w:rFonts w:ascii="Times New Roman" w:eastAsia="AR PL SungtiL GB" w:hAnsi="Times New Roman" w:cs="Times New Roman"/>
          <w:lang w:eastAsia="zh-CN" w:bidi="hi-IN"/>
        </w:rPr>
        <w:t>участвовать в диспутах.</w:t>
      </w:r>
    </w:p>
    <w:p w:rsidR="000A002B" w:rsidRPr="00B8104F" w:rsidRDefault="000A002B" w:rsidP="00E44040">
      <w:pPr>
        <w:pStyle w:val="23"/>
        <w:shd w:val="clear" w:color="auto" w:fill="auto"/>
        <w:spacing w:after="0" w:line="240" w:lineRule="auto"/>
        <w:ind w:left="284"/>
        <w:jc w:val="both"/>
      </w:pPr>
    </w:p>
    <w:p w:rsidR="009023FC" w:rsidRPr="00E44040" w:rsidRDefault="00662514" w:rsidP="00E44040">
      <w:pPr>
        <w:pStyle w:val="23"/>
        <w:numPr>
          <w:ilvl w:val="0"/>
          <w:numId w:val="13"/>
        </w:numPr>
        <w:shd w:val="clear" w:color="auto" w:fill="auto"/>
        <w:tabs>
          <w:tab w:val="left" w:pos="1276"/>
        </w:tabs>
        <w:spacing w:after="0" w:line="240" w:lineRule="auto"/>
        <w:ind w:firstLine="284"/>
        <w:jc w:val="both"/>
        <w:rPr>
          <w:b/>
        </w:rPr>
      </w:pPr>
      <w:r w:rsidRPr="00E44040">
        <w:rPr>
          <w:b/>
        </w:rPr>
        <w:t>ГЕОГРАФИЯ</w:t>
      </w:r>
    </w:p>
    <w:p w:rsidR="00966D98" w:rsidRPr="00B8104F" w:rsidRDefault="00966D98" w:rsidP="00F40C74">
      <w:pPr>
        <w:pStyle w:val="23"/>
        <w:shd w:val="clear" w:color="auto" w:fill="auto"/>
        <w:spacing w:after="0" w:line="240" w:lineRule="auto"/>
        <w:ind w:firstLine="284"/>
        <w:jc w:val="both"/>
      </w:pPr>
    </w:p>
    <w:p w:rsidR="00966D98" w:rsidRPr="00B8104F" w:rsidRDefault="00966D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5 класс</w:t>
      </w:r>
    </w:p>
    <w:p w:rsidR="00C6428B" w:rsidRPr="00B8104F" w:rsidRDefault="00C6428B" w:rsidP="00F40C74">
      <w:pPr>
        <w:widowControl/>
        <w:spacing w:after="200"/>
        <w:ind w:firstLine="284"/>
        <w:contextualSpacing/>
        <w:jc w:val="both"/>
        <w:rPr>
          <w:rFonts w:ascii="Times New Roman" w:eastAsia="Calibri" w:hAnsi="Times New Roman" w:cs="Times New Roman"/>
          <w:b/>
          <w:color w:val="auto"/>
          <w:lang w:bidi="ar-SA"/>
        </w:rPr>
      </w:pPr>
      <w:r w:rsidRPr="00B8104F">
        <w:rPr>
          <w:rFonts w:ascii="Times New Roman" w:eastAsia="Calibri" w:hAnsi="Times New Roman" w:cs="Times New Roman"/>
          <w:b/>
          <w:color w:val="auto"/>
          <w:lang w:bidi="ar-SA"/>
        </w:rPr>
        <w:t>Личностные:</w:t>
      </w:r>
    </w:p>
    <w:p w:rsidR="00C6428B" w:rsidRPr="00E44040" w:rsidRDefault="00C6428B" w:rsidP="005D6053">
      <w:pPr>
        <w:pStyle w:val="ab"/>
        <w:widowControl/>
        <w:numPr>
          <w:ilvl w:val="0"/>
          <w:numId w:val="234"/>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C6428B" w:rsidRPr="00E44040" w:rsidRDefault="00C6428B" w:rsidP="005D6053">
      <w:pPr>
        <w:pStyle w:val="ab"/>
        <w:widowControl/>
        <w:numPr>
          <w:ilvl w:val="0"/>
          <w:numId w:val="234"/>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осознание ценности географических знаний, как важнейшего компонента научной картины мира:</w:t>
      </w:r>
    </w:p>
    <w:p w:rsidR="00C6428B" w:rsidRPr="00E44040" w:rsidRDefault="00C6428B" w:rsidP="005D6053">
      <w:pPr>
        <w:pStyle w:val="ab"/>
        <w:widowControl/>
        <w:numPr>
          <w:ilvl w:val="0"/>
          <w:numId w:val="234"/>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формирование  устойчивых установок социально-ответственного поведения в географической среде – среде обитания всего живого, в том числе и человека.</w:t>
      </w:r>
    </w:p>
    <w:p w:rsidR="00C6428B" w:rsidRPr="00B8104F" w:rsidRDefault="00C6428B" w:rsidP="00F40C74">
      <w:pPr>
        <w:widowControl/>
        <w:ind w:firstLine="284"/>
        <w:contextualSpacing/>
        <w:jc w:val="both"/>
        <w:rPr>
          <w:rFonts w:ascii="Times New Roman" w:eastAsia="Calibri" w:hAnsi="Times New Roman" w:cs="Times New Roman"/>
          <w:color w:val="auto"/>
          <w:lang w:bidi="ar-SA"/>
        </w:rPr>
      </w:pPr>
      <w:r w:rsidRPr="00B8104F">
        <w:rPr>
          <w:rFonts w:ascii="Times New Roman" w:eastAsia="Calibri" w:hAnsi="Times New Roman" w:cs="Times New Roman"/>
          <w:b/>
          <w:color w:val="auto"/>
          <w:lang w:bidi="ar-SA"/>
        </w:rPr>
        <w:t>Метапредметные</w:t>
      </w:r>
      <w:r w:rsidRPr="00B8104F">
        <w:rPr>
          <w:rFonts w:ascii="Times New Roman" w:eastAsia="Calibri" w:hAnsi="Times New Roman" w:cs="Times New Roman"/>
          <w:color w:val="auto"/>
          <w:lang w:bidi="ar-SA"/>
        </w:rPr>
        <w:t>:</w:t>
      </w:r>
    </w:p>
    <w:p w:rsidR="00C6428B" w:rsidRPr="00B8104F" w:rsidRDefault="00C6428B" w:rsidP="00F40C74">
      <w:pPr>
        <w:widowControl/>
        <w:tabs>
          <w:tab w:val="left" w:pos="1296"/>
        </w:tabs>
        <w:ind w:firstLine="284"/>
        <w:contextualSpacing/>
        <w:jc w:val="both"/>
        <w:rPr>
          <w:rFonts w:ascii="Times New Roman" w:eastAsia="Calibri" w:hAnsi="Times New Roman" w:cs="Times New Roman"/>
          <w:color w:val="auto"/>
          <w:lang w:bidi="ar-SA"/>
        </w:rPr>
      </w:pPr>
      <w:r w:rsidRPr="00B8104F">
        <w:rPr>
          <w:rFonts w:ascii="Times New Roman" w:eastAsia="Calibri" w:hAnsi="Times New Roman" w:cs="Times New Roman"/>
          <w:color w:val="auto"/>
          <w:lang w:bidi="ar-SA"/>
        </w:rPr>
        <w:t>Метапредметные  результаты  учебного предмета  «География. Начальный курс»  основаны на формировании универсальных учебных действий.</w:t>
      </w:r>
    </w:p>
    <w:p w:rsidR="00C6428B" w:rsidRPr="00B8104F" w:rsidRDefault="00C6428B" w:rsidP="00F40C74">
      <w:pPr>
        <w:widowControl/>
        <w:ind w:firstLine="284"/>
        <w:contextualSpacing/>
        <w:jc w:val="both"/>
        <w:rPr>
          <w:rFonts w:ascii="Times New Roman" w:eastAsia="Calibri" w:hAnsi="Times New Roman" w:cs="Times New Roman"/>
          <w:color w:val="auto"/>
          <w:u w:val="single"/>
          <w:lang w:bidi="ar-SA"/>
        </w:rPr>
      </w:pPr>
      <w:r w:rsidRPr="00B8104F">
        <w:rPr>
          <w:rFonts w:ascii="Times New Roman" w:eastAsia="Calibri" w:hAnsi="Times New Roman" w:cs="Times New Roman"/>
          <w:color w:val="auto"/>
          <w:u w:val="single"/>
          <w:lang w:bidi="ar-SA"/>
        </w:rPr>
        <w:t>Личностные УУД:</w:t>
      </w:r>
    </w:p>
    <w:p w:rsidR="00C6428B" w:rsidRPr="00E44040" w:rsidRDefault="00C6428B" w:rsidP="005D6053">
      <w:pPr>
        <w:pStyle w:val="ab"/>
        <w:widowControl/>
        <w:numPr>
          <w:ilvl w:val="0"/>
          <w:numId w:val="235"/>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осознание себя как члена общества на глобальном, региональном и локальном уровнях (житель планеты Земля, житель конкретного региона);</w:t>
      </w:r>
    </w:p>
    <w:p w:rsidR="00C6428B" w:rsidRPr="00E44040" w:rsidRDefault="00C6428B" w:rsidP="005D6053">
      <w:pPr>
        <w:pStyle w:val="ab"/>
        <w:widowControl/>
        <w:numPr>
          <w:ilvl w:val="0"/>
          <w:numId w:val="235"/>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осознание значимости и общности глобальных проблем человечества;</w:t>
      </w:r>
    </w:p>
    <w:p w:rsidR="00C6428B" w:rsidRPr="00E44040" w:rsidRDefault="00C6428B" w:rsidP="005D6053">
      <w:pPr>
        <w:pStyle w:val="ab"/>
        <w:widowControl/>
        <w:numPr>
          <w:ilvl w:val="0"/>
          <w:numId w:val="235"/>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 xml:space="preserve"> эмоционально-ценностное отношение к окружающей среде, необходимости её сохранения и рационального использования;</w:t>
      </w:r>
    </w:p>
    <w:p w:rsidR="00C6428B" w:rsidRPr="00E44040" w:rsidRDefault="00C6428B" w:rsidP="005D6053">
      <w:pPr>
        <w:pStyle w:val="ab"/>
        <w:widowControl/>
        <w:numPr>
          <w:ilvl w:val="0"/>
          <w:numId w:val="235"/>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lastRenderedPageBreak/>
        <w:t>- патриотизм, любовь к своей местности, своему региону, своей стране;</w:t>
      </w:r>
    </w:p>
    <w:p w:rsidR="00C6428B" w:rsidRPr="00E44040" w:rsidRDefault="00C6428B" w:rsidP="005D6053">
      <w:pPr>
        <w:pStyle w:val="ab"/>
        <w:widowControl/>
        <w:numPr>
          <w:ilvl w:val="0"/>
          <w:numId w:val="235"/>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 xml:space="preserve"> уважение к истории, культуре, национальным особенностям, толерантность.</w:t>
      </w:r>
    </w:p>
    <w:p w:rsidR="00C6428B" w:rsidRPr="00B8104F" w:rsidRDefault="00C6428B" w:rsidP="00F40C74">
      <w:pPr>
        <w:widowControl/>
        <w:ind w:firstLine="284"/>
        <w:contextualSpacing/>
        <w:jc w:val="both"/>
        <w:rPr>
          <w:rFonts w:ascii="Times New Roman" w:eastAsia="Calibri" w:hAnsi="Times New Roman" w:cs="Times New Roman"/>
          <w:color w:val="auto"/>
          <w:lang w:bidi="ar-SA"/>
        </w:rPr>
      </w:pPr>
      <w:r w:rsidRPr="00B8104F">
        <w:rPr>
          <w:rFonts w:ascii="Times New Roman" w:eastAsia="Calibri" w:hAnsi="Times New Roman" w:cs="Times New Roman"/>
          <w:color w:val="auto"/>
          <w:u w:val="single"/>
          <w:lang w:bidi="ar-SA"/>
        </w:rPr>
        <w:t>Регулятивные УУД:</w:t>
      </w:r>
    </w:p>
    <w:p w:rsidR="00C6428B" w:rsidRPr="00E44040" w:rsidRDefault="00C6428B" w:rsidP="005D6053">
      <w:pPr>
        <w:pStyle w:val="ab"/>
        <w:widowControl/>
        <w:numPr>
          <w:ilvl w:val="0"/>
          <w:numId w:val="236"/>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 xml:space="preserve"> способность к самостоятельному приобретению  новых знаний и практических умений;</w:t>
      </w:r>
    </w:p>
    <w:p w:rsidR="00C6428B" w:rsidRPr="00E44040" w:rsidRDefault="00C6428B" w:rsidP="005D6053">
      <w:pPr>
        <w:pStyle w:val="ab"/>
        <w:widowControl/>
        <w:numPr>
          <w:ilvl w:val="0"/>
          <w:numId w:val="236"/>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умения управлять своей познавательной деятельностью;</w:t>
      </w:r>
    </w:p>
    <w:p w:rsidR="00C6428B" w:rsidRPr="00E44040" w:rsidRDefault="00C6428B" w:rsidP="005D6053">
      <w:pPr>
        <w:pStyle w:val="ab"/>
        <w:widowControl/>
        <w:numPr>
          <w:ilvl w:val="0"/>
          <w:numId w:val="236"/>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 xml:space="preserve"> умение организовывать свою деятельность;</w:t>
      </w:r>
    </w:p>
    <w:p w:rsidR="00C6428B" w:rsidRPr="00E44040" w:rsidRDefault="00C6428B" w:rsidP="005D6053">
      <w:pPr>
        <w:pStyle w:val="ab"/>
        <w:widowControl/>
        <w:numPr>
          <w:ilvl w:val="0"/>
          <w:numId w:val="236"/>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определять её  цели и задачи;</w:t>
      </w:r>
    </w:p>
    <w:p w:rsidR="00C6428B" w:rsidRPr="00E44040" w:rsidRDefault="00C6428B" w:rsidP="005D6053">
      <w:pPr>
        <w:pStyle w:val="ab"/>
        <w:widowControl/>
        <w:numPr>
          <w:ilvl w:val="0"/>
          <w:numId w:val="236"/>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 xml:space="preserve"> выбирать средства   и применять их на практике;</w:t>
      </w:r>
    </w:p>
    <w:p w:rsidR="00C6428B" w:rsidRPr="00E44040" w:rsidRDefault="00C6428B" w:rsidP="005D6053">
      <w:pPr>
        <w:pStyle w:val="ab"/>
        <w:widowControl/>
        <w:numPr>
          <w:ilvl w:val="0"/>
          <w:numId w:val="236"/>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 xml:space="preserve"> оценивать достигнутые результаты.</w:t>
      </w:r>
    </w:p>
    <w:p w:rsidR="00C6428B" w:rsidRPr="00B8104F" w:rsidRDefault="00C6428B" w:rsidP="00F40C74">
      <w:pPr>
        <w:widowControl/>
        <w:ind w:firstLine="284"/>
        <w:contextualSpacing/>
        <w:jc w:val="both"/>
        <w:rPr>
          <w:rFonts w:ascii="Times New Roman" w:eastAsia="Calibri" w:hAnsi="Times New Roman" w:cs="Times New Roman"/>
          <w:color w:val="auto"/>
          <w:lang w:bidi="ar-SA"/>
        </w:rPr>
      </w:pPr>
      <w:r w:rsidRPr="00B8104F">
        <w:rPr>
          <w:rFonts w:ascii="Times New Roman" w:eastAsia="Calibri" w:hAnsi="Times New Roman" w:cs="Times New Roman"/>
          <w:color w:val="auto"/>
          <w:u w:val="single"/>
          <w:lang w:bidi="ar-SA"/>
        </w:rPr>
        <w:t>Познавательные УУД:</w:t>
      </w:r>
    </w:p>
    <w:p w:rsidR="00C6428B" w:rsidRPr="00E44040" w:rsidRDefault="00C6428B" w:rsidP="005D6053">
      <w:pPr>
        <w:pStyle w:val="ab"/>
        <w:widowControl/>
        <w:numPr>
          <w:ilvl w:val="0"/>
          <w:numId w:val="237"/>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 xml:space="preserve"> формирование и развитие по средствам географических знаний познавательных интересов,  интеллектуальных и творческих результатов;</w:t>
      </w:r>
    </w:p>
    <w:p w:rsidR="00C6428B" w:rsidRPr="00E44040" w:rsidRDefault="00C6428B" w:rsidP="005D6053">
      <w:pPr>
        <w:pStyle w:val="ab"/>
        <w:widowControl/>
        <w:numPr>
          <w:ilvl w:val="0"/>
          <w:numId w:val="237"/>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умение вести самостоятельный поиск, анализ, отбор информации, её преобразование, сохранение, передачу и презентацию с помощью технических средств.</w:t>
      </w:r>
    </w:p>
    <w:p w:rsidR="00C6428B" w:rsidRPr="00B8104F" w:rsidRDefault="00C6428B" w:rsidP="00F40C74">
      <w:pPr>
        <w:widowControl/>
        <w:ind w:firstLine="284"/>
        <w:contextualSpacing/>
        <w:jc w:val="both"/>
        <w:rPr>
          <w:rFonts w:ascii="Times New Roman" w:eastAsia="Calibri" w:hAnsi="Times New Roman" w:cs="Times New Roman"/>
          <w:color w:val="auto"/>
          <w:u w:val="single"/>
          <w:lang w:bidi="ar-SA"/>
        </w:rPr>
      </w:pPr>
      <w:r w:rsidRPr="00B8104F">
        <w:rPr>
          <w:rFonts w:ascii="Times New Roman" w:eastAsia="Calibri" w:hAnsi="Times New Roman" w:cs="Times New Roman"/>
          <w:color w:val="auto"/>
          <w:u w:val="single"/>
          <w:lang w:bidi="ar-SA"/>
        </w:rPr>
        <w:t>Коммуникативные УУД:</w:t>
      </w:r>
    </w:p>
    <w:p w:rsidR="00C6428B" w:rsidRPr="00E44040" w:rsidRDefault="00C6428B" w:rsidP="005D6053">
      <w:pPr>
        <w:pStyle w:val="ab"/>
        <w:widowControl/>
        <w:numPr>
          <w:ilvl w:val="0"/>
          <w:numId w:val="238"/>
        </w:numPr>
        <w:jc w:val="both"/>
        <w:rPr>
          <w:rFonts w:ascii="Times New Roman" w:eastAsia="Calibri" w:hAnsi="Times New Roman" w:cs="Times New Roman"/>
          <w:color w:val="auto"/>
          <w:lang w:bidi="ar-SA"/>
        </w:rPr>
      </w:pPr>
      <w:r w:rsidRPr="00E44040">
        <w:rPr>
          <w:rFonts w:ascii="Times New Roman" w:eastAsia="Calibri" w:hAnsi="Times New Roman" w:cs="Times New Roman"/>
          <w:color w:val="auto"/>
          <w:lang w:bidi="ar-SA"/>
        </w:rPr>
        <w:t>самостоятельно организовывать учебное взаимодействие в группе  (определять общие цели, распределять роли, договариваться друг с другом)</w:t>
      </w:r>
    </w:p>
    <w:p w:rsidR="00C6428B" w:rsidRPr="00B8104F" w:rsidRDefault="00C6428B" w:rsidP="00F40C74">
      <w:pPr>
        <w:widowControl/>
        <w:ind w:firstLine="284"/>
        <w:contextualSpacing/>
        <w:jc w:val="both"/>
        <w:rPr>
          <w:rFonts w:ascii="Times New Roman" w:eastAsia="Calibri" w:hAnsi="Times New Roman" w:cs="Times New Roman"/>
          <w:b/>
          <w:color w:val="auto"/>
          <w:lang w:bidi="ar-SA"/>
        </w:rPr>
      </w:pPr>
      <w:r w:rsidRPr="00B8104F">
        <w:rPr>
          <w:rFonts w:ascii="Times New Roman" w:eastAsia="Calibri" w:hAnsi="Times New Roman" w:cs="Times New Roman"/>
          <w:b/>
          <w:color w:val="auto"/>
          <w:u w:val="single"/>
          <w:lang w:bidi="ar-SA"/>
        </w:rPr>
        <w:t>Предметные УУД:</w:t>
      </w:r>
    </w:p>
    <w:p w:rsidR="00C6428B" w:rsidRPr="00E44040" w:rsidRDefault="00C6428B" w:rsidP="005D6053">
      <w:pPr>
        <w:pStyle w:val="ab"/>
        <w:widowControl/>
        <w:numPr>
          <w:ilvl w:val="0"/>
          <w:numId w:val="238"/>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называть методы изучения Земли;</w:t>
      </w:r>
    </w:p>
    <w:p w:rsidR="00C6428B" w:rsidRPr="00E44040" w:rsidRDefault="00C6428B" w:rsidP="005D6053">
      <w:pPr>
        <w:pStyle w:val="ab"/>
        <w:widowControl/>
        <w:numPr>
          <w:ilvl w:val="0"/>
          <w:numId w:val="238"/>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 xml:space="preserve"> называть основные результаты выдающихся географических открытий и путешествий;</w:t>
      </w:r>
    </w:p>
    <w:p w:rsidR="00C6428B" w:rsidRPr="00E44040" w:rsidRDefault="00C6428B" w:rsidP="005D6053">
      <w:pPr>
        <w:pStyle w:val="ab"/>
        <w:widowControl/>
        <w:numPr>
          <w:ilvl w:val="0"/>
          <w:numId w:val="238"/>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 xml:space="preserve"> объяснять значение понятий: «Солнечная система», «планета», «тропики», «полярные круги», «параллели», «меридианы»;</w:t>
      </w:r>
    </w:p>
    <w:p w:rsidR="00C6428B" w:rsidRPr="00E44040" w:rsidRDefault="00C6428B" w:rsidP="005D6053">
      <w:pPr>
        <w:pStyle w:val="ab"/>
        <w:widowControl/>
        <w:numPr>
          <w:ilvl w:val="0"/>
          <w:numId w:val="238"/>
        </w:numPr>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 xml:space="preserve"> приводить примеры географических следствий движения Земли.</w:t>
      </w:r>
    </w:p>
    <w:p w:rsidR="00C6428B" w:rsidRPr="00B8104F" w:rsidRDefault="00C6428B" w:rsidP="00F40C74">
      <w:pPr>
        <w:ind w:firstLine="284"/>
        <w:jc w:val="both"/>
        <w:rPr>
          <w:rFonts w:ascii="Times New Roman" w:eastAsia="Times New Roman" w:hAnsi="Times New Roman" w:cs="Times New Roman"/>
          <w:b/>
          <w:bCs/>
          <w:color w:val="auto"/>
        </w:rPr>
      </w:pPr>
    </w:p>
    <w:p w:rsidR="00966D98" w:rsidRPr="00B8104F" w:rsidRDefault="00966D98" w:rsidP="00F40C74">
      <w:pPr>
        <w:ind w:firstLine="284"/>
        <w:contextualSpacing/>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6 класс</w:t>
      </w:r>
    </w:p>
    <w:p w:rsidR="00E11734" w:rsidRPr="00B8104F" w:rsidRDefault="00E11734" w:rsidP="00F40C74">
      <w:pPr>
        <w:autoSpaceDE w:val="0"/>
        <w:autoSpaceDN w:val="0"/>
        <w:adjustRightInd w:val="0"/>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bCs/>
          <w:color w:val="auto"/>
          <w:lang w:bidi="ar-SA"/>
        </w:rPr>
        <w:t>Результаты освоения учебного предмета</w:t>
      </w:r>
    </w:p>
    <w:p w:rsidR="00E11734" w:rsidRPr="00B8104F" w:rsidRDefault="00E11734" w:rsidP="00F40C74">
      <w:pPr>
        <w:autoSpaceDE w:val="0"/>
        <w:autoSpaceDN w:val="0"/>
        <w:adjustRightInd w:val="0"/>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Метапредметные результаты обучения</w:t>
      </w:r>
    </w:p>
    <w:p w:rsidR="00E11734" w:rsidRPr="00B8104F" w:rsidRDefault="00E11734" w:rsidP="00F40C74">
      <w:pPr>
        <w:autoSpaceDE w:val="0"/>
        <w:autoSpaceDN w:val="0"/>
        <w:adjustRightInd w:val="0"/>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Учащийся должен </w:t>
      </w:r>
      <w:r w:rsidRPr="00B8104F">
        <w:rPr>
          <w:rFonts w:ascii="Times New Roman" w:eastAsia="Times New Roman" w:hAnsi="Times New Roman" w:cs="Times New Roman"/>
          <w:iCs/>
          <w:color w:val="auto"/>
          <w:lang w:bidi="ar-SA"/>
        </w:rPr>
        <w:t>уметь</w:t>
      </w:r>
      <w:r w:rsidRPr="00B8104F">
        <w:rPr>
          <w:rFonts w:ascii="Times New Roman" w:eastAsia="Times New Roman" w:hAnsi="Times New Roman" w:cs="Times New Roman"/>
          <w:color w:val="auto"/>
          <w:lang w:bidi="ar-SA"/>
        </w:rPr>
        <w:t>:</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ставить учебную задачу под руководством учителя;</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-планировать свою деятельность под руководством учителя;</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работать в соответствии с поставленной учебной задачей;</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работать в соответствии с предложенным планом;</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участвовать в совместной деятельности;</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сравнивать полученные результаты с ожидаемыми;</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оценивать работу одноклассников;</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выделять главное, существенные признаки понятий;</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определять критерии для сравнения фактов, явлений, событий, объектов;</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сравнивать объекты, факты, явления, события по заданным критериям;</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высказывать суждения, подтверждая их фактами;</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классифицировать информацию по заданным признакам;</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искать и отбирать информацию в учебных и справочных пособиях, словарях;</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работать с текстом и нетекстовыми компонентами;</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классифицировать информацию;</w:t>
      </w:r>
    </w:p>
    <w:p w:rsidR="00E11734" w:rsidRPr="00E44040" w:rsidRDefault="00E11734" w:rsidP="005D6053">
      <w:pPr>
        <w:pStyle w:val="ab"/>
        <w:numPr>
          <w:ilvl w:val="0"/>
          <w:numId w:val="239"/>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создавать тексты разных типов (описательные, объяснительные) и т. д.</w:t>
      </w:r>
    </w:p>
    <w:p w:rsidR="00E11734" w:rsidRPr="00B8104F" w:rsidRDefault="00485FF1" w:rsidP="00F40C74">
      <w:pPr>
        <w:autoSpaceDE w:val="0"/>
        <w:autoSpaceDN w:val="0"/>
        <w:adjustRightInd w:val="0"/>
        <w:ind w:firstLine="284"/>
        <w:contextualSpacing/>
        <w:jc w:val="both"/>
        <w:rPr>
          <w:rFonts w:ascii="Times New Roman" w:eastAsia="Times New Roman" w:hAnsi="Times New Roman" w:cs="Times New Roman"/>
          <w:b/>
          <w:color w:val="auto"/>
          <w:lang w:bidi="ar-SA"/>
        </w:rPr>
      </w:pPr>
      <w:hyperlink r:id="rId13" w:history="1">
        <w:r w:rsidR="00E11734" w:rsidRPr="00B8104F">
          <w:rPr>
            <w:rFonts w:ascii="Times New Roman" w:eastAsia="Times New Roman" w:hAnsi="Times New Roman" w:cs="Times New Roman"/>
            <w:b/>
            <w:color w:val="auto"/>
            <w:lang w:bidi="ar-SA"/>
          </w:rPr>
          <w:t>Личностные</w:t>
        </w:r>
      </w:hyperlink>
      <w:r w:rsidR="00E11734" w:rsidRPr="00B8104F">
        <w:rPr>
          <w:rFonts w:ascii="Times New Roman" w:eastAsia="Times New Roman" w:hAnsi="Times New Roman" w:cs="Times New Roman"/>
          <w:b/>
          <w:color w:val="auto"/>
          <w:lang w:bidi="ar-SA"/>
        </w:rPr>
        <w:t xml:space="preserve"> результаты обучения</w:t>
      </w:r>
    </w:p>
    <w:p w:rsidR="00E11734" w:rsidRPr="00B8104F" w:rsidRDefault="00E11734" w:rsidP="00F40C74">
      <w:pPr>
        <w:autoSpaceDE w:val="0"/>
        <w:autoSpaceDN w:val="0"/>
        <w:adjustRightInd w:val="0"/>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Учащийся должен </w:t>
      </w:r>
      <w:r w:rsidRPr="00B8104F">
        <w:rPr>
          <w:rFonts w:ascii="Times New Roman" w:eastAsia="Times New Roman" w:hAnsi="Times New Roman" w:cs="Times New Roman"/>
          <w:iCs/>
          <w:color w:val="auto"/>
          <w:lang w:bidi="ar-SA"/>
        </w:rPr>
        <w:t>обладать</w:t>
      </w:r>
      <w:r w:rsidRPr="00B8104F">
        <w:rPr>
          <w:rFonts w:ascii="Times New Roman" w:eastAsia="Times New Roman" w:hAnsi="Times New Roman" w:cs="Times New Roman"/>
          <w:color w:val="auto"/>
          <w:lang w:bidi="ar-SA"/>
        </w:rPr>
        <w:t>:</w:t>
      </w:r>
    </w:p>
    <w:p w:rsidR="00E11734" w:rsidRPr="00E44040" w:rsidRDefault="00E11734" w:rsidP="005D6053">
      <w:pPr>
        <w:pStyle w:val="ab"/>
        <w:numPr>
          <w:ilvl w:val="0"/>
          <w:numId w:val="240"/>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ответственным отношением к учению, готовностью и способностью к саморазвитию и самообразованию на основе мотивации к обучению и познанию;</w:t>
      </w:r>
    </w:p>
    <w:p w:rsidR="00E11734" w:rsidRPr="00E44040" w:rsidRDefault="00E11734" w:rsidP="005D6053">
      <w:pPr>
        <w:pStyle w:val="ab"/>
        <w:numPr>
          <w:ilvl w:val="0"/>
          <w:numId w:val="240"/>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опытом участия в социально значимом труде;</w:t>
      </w:r>
    </w:p>
    <w:p w:rsidR="00E11734" w:rsidRPr="00E44040" w:rsidRDefault="00E11734" w:rsidP="005D6053">
      <w:pPr>
        <w:pStyle w:val="ab"/>
        <w:numPr>
          <w:ilvl w:val="0"/>
          <w:numId w:val="240"/>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осознанным, уважительным и доброжелательным отношением к другому человеку, его мнению;</w:t>
      </w:r>
    </w:p>
    <w:p w:rsidR="00E11734" w:rsidRPr="00E44040" w:rsidRDefault="00E11734" w:rsidP="005D6053">
      <w:pPr>
        <w:pStyle w:val="ab"/>
        <w:numPr>
          <w:ilvl w:val="0"/>
          <w:numId w:val="240"/>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 xml:space="preserve">коммуникативной компетентностью в общении и сотрудничестве со сверстниками в </w:t>
      </w:r>
      <w:r w:rsidRPr="00E44040">
        <w:rPr>
          <w:rFonts w:ascii="Times New Roman" w:eastAsia="Times New Roman" w:hAnsi="Times New Roman" w:cs="Times New Roman"/>
          <w:color w:val="auto"/>
          <w:lang w:bidi="ar-SA"/>
        </w:rPr>
        <w:lastRenderedPageBreak/>
        <w:t>процессе образовательной,</w:t>
      </w:r>
    </w:p>
    <w:p w:rsidR="00E11734" w:rsidRPr="00E44040" w:rsidRDefault="00E11734" w:rsidP="005D6053">
      <w:pPr>
        <w:pStyle w:val="ab"/>
        <w:numPr>
          <w:ilvl w:val="0"/>
          <w:numId w:val="240"/>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общественно полезной, учебно-исследовательской, творческой деятельности;</w:t>
      </w:r>
    </w:p>
    <w:p w:rsidR="00E11734" w:rsidRPr="00E44040" w:rsidRDefault="00E11734" w:rsidP="005D6053">
      <w:pPr>
        <w:pStyle w:val="ab"/>
        <w:numPr>
          <w:ilvl w:val="0"/>
          <w:numId w:val="240"/>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пониманием ценности здорового образа жизни;</w:t>
      </w:r>
    </w:p>
    <w:p w:rsidR="00E11734" w:rsidRPr="00E44040" w:rsidRDefault="00E11734" w:rsidP="005D6053">
      <w:pPr>
        <w:pStyle w:val="ab"/>
        <w:numPr>
          <w:ilvl w:val="0"/>
          <w:numId w:val="240"/>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основами экологической культуры.</w:t>
      </w:r>
    </w:p>
    <w:p w:rsidR="00E11734" w:rsidRPr="00B8104F" w:rsidRDefault="00E11734" w:rsidP="00F40C74">
      <w:pPr>
        <w:autoSpaceDE w:val="0"/>
        <w:autoSpaceDN w:val="0"/>
        <w:adjustRightInd w:val="0"/>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Предметные результаты обучения</w:t>
      </w:r>
    </w:p>
    <w:p w:rsidR="00E11734" w:rsidRPr="00B8104F" w:rsidRDefault="00E11734" w:rsidP="00F40C74">
      <w:pPr>
        <w:autoSpaceDE w:val="0"/>
        <w:autoSpaceDN w:val="0"/>
        <w:adjustRightInd w:val="0"/>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Учащийся должен </w:t>
      </w:r>
      <w:r w:rsidRPr="00B8104F">
        <w:rPr>
          <w:rFonts w:ascii="Times New Roman" w:eastAsia="Times New Roman" w:hAnsi="Times New Roman" w:cs="Times New Roman"/>
          <w:iCs/>
          <w:color w:val="auto"/>
          <w:lang w:bidi="ar-SA"/>
        </w:rPr>
        <w:t>уметь</w:t>
      </w:r>
      <w:r w:rsidRPr="00B8104F">
        <w:rPr>
          <w:rFonts w:ascii="Times New Roman" w:eastAsia="Times New Roman" w:hAnsi="Times New Roman" w:cs="Times New Roman"/>
          <w:color w:val="auto"/>
          <w:lang w:bidi="ar-SA"/>
        </w:rPr>
        <w:t>:</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называть методы изучения Земли;</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называть основные результаты выдающихся географических открытий и путешествий;</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объяснять значение понятий: «Солнечная система», «планета», «тропики», «полярные круги», «параллели», «меридианы»;</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приводить примеры географических следствий движения Земли;</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объяснять значение понятий: «градусная сеть», «план местности»,  «масштаб», «азимут», «географическая карта»;</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называть масштаб глобуса и показывать изображения разных видов масштаба на глобусе;</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приводить примеры перевода одного вида масштаба в другой;</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находить и называть сходство и различия в изображении элементов градусной сети на глобусе и карте;</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читать план местности и карту;</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определять (измерять) направления, расстояния на плане, карте и на местности;</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производить простейшую съемку местности;</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классифицировать карты по назначению, масштабу и охвату территории;</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ориентироваться на местности при помощи компаса, карты и местных предметов;</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определять (измерять) географические координаты точки, расстояния, направления, местоположение географических объектов на глобусе;</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называть (показывать) элементы градусной сети, географические полюса, объяснять их особенности;</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объяснять значение понятий: «литосфера», «рельеф», «горные породы», «земная кора», «полезные ископаемые», «горы», «равнины», «гидросфера», «Мировой океан», «море», «атмосфера», «погода», «климат», «воздушная масса», «ветер», «климатический пояс», «биосфера», «географическая оболочка», «природный комплекс», «природная зона»;</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называть и показывать основные географические объекты;</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работать с контурной картой;</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называть методы изучения земных недр и Мирового океана;</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приводить примеры основных форм рельефа дна океана и объяснять их взаимосвязь с тектоническими структурами;</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определять по карте сейсмические районы мира, абсолютную и относительную высоту точек, глубину морей;</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классифицировать горы и равнины по высоте, происхождению, строению;</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объяснять особенности движения вод в Мировом океане,</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особенности строения рельефа суши и дна Мирового океана,</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особенности циркуляции атмосферы;</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измерять (определять) температуру воздуха, атмосферное давление, направление ветра, облачность, амплитуды температур, среднюю температуру воздуха за сутки, месяц;</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составлять краткую характеристику климатического пояса, гор, равнин, моря, реки, озера по плану;</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описывать погоду и климат своей местности;</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называть и показывать основные формы рельефа Земли, части Мирового океана, объекты вод суши, тепловые пояса, климатические пояса Земли;</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называть меры по охране природ;</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рассказывать о способах предсказания стихийных бедствий;</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приводить примеры стихийных бедствий в разных районах Земли;</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t>составлять описание природного комплекса;</w:t>
      </w:r>
    </w:p>
    <w:p w:rsidR="00E11734" w:rsidRPr="00E44040" w:rsidRDefault="00E11734" w:rsidP="005D6053">
      <w:pPr>
        <w:pStyle w:val="ab"/>
        <w:numPr>
          <w:ilvl w:val="0"/>
          <w:numId w:val="241"/>
        </w:numPr>
        <w:autoSpaceDE w:val="0"/>
        <w:autoSpaceDN w:val="0"/>
        <w:adjustRightInd w:val="0"/>
        <w:jc w:val="both"/>
        <w:rPr>
          <w:rFonts w:ascii="Times New Roman" w:eastAsia="Times New Roman" w:hAnsi="Times New Roman" w:cs="Times New Roman"/>
          <w:color w:val="auto"/>
          <w:lang w:bidi="ar-SA"/>
        </w:rPr>
      </w:pPr>
      <w:r w:rsidRPr="00E44040">
        <w:rPr>
          <w:rFonts w:ascii="Times New Roman" w:eastAsia="Times New Roman" w:hAnsi="Times New Roman" w:cs="Times New Roman"/>
          <w:color w:val="auto"/>
          <w:lang w:bidi="ar-SA"/>
        </w:rPr>
        <w:lastRenderedPageBreak/>
        <w:t>приводить примеры мер безопасности при стихийных бедствиях.</w:t>
      </w:r>
    </w:p>
    <w:p w:rsidR="00E11734" w:rsidRPr="00C06BC3" w:rsidRDefault="00E11734" w:rsidP="00F40C74">
      <w:pPr>
        <w:ind w:firstLine="284"/>
        <w:jc w:val="both"/>
        <w:rPr>
          <w:rFonts w:ascii="Times New Roman" w:eastAsia="Times New Roman" w:hAnsi="Times New Roman" w:cs="Times New Roman"/>
          <w:b/>
          <w:bCs/>
          <w:color w:val="FF0000"/>
        </w:rPr>
      </w:pPr>
    </w:p>
    <w:p w:rsidR="00966D98" w:rsidRPr="004F146D" w:rsidRDefault="00966D98" w:rsidP="00F40C74">
      <w:pPr>
        <w:ind w:firstLine="284"/>
        <w:jc w:val="both"/>
        <w:rPr>
          <w:rFonts w:ascii="Times New Roman" w:eastAsia="Times New Roman" w:hAnsi="Times New Roman" w:cs="Times New Roman"/>
          <w:b/>
          <w:bCs/>
          <w:color w:val="auto"/>
        </w:rPr>
      </w:pPr>
      <w:r w:rsidRPr="004F146D">
        <w:rPr>
          <w:rFonts w:ascii="Times New Roman" w:eastAsia="Times New Roman" w:hAnsi="Times New Roman" w:cs="Times New Roman"/>
          <w:b/>
          <w:bCs/>
          <w:color w:val="auto"/>
        </w:rPr>
        <w:t>7 класс</w:t>
      </w:r>
    </w:p>
    <w:p w:rsidR="00BC6E01" w:rsidRDefault="00BC6E01" w:rsidP="00F40C74">
      <w:pPr>
        <w:ind w:firstLine="284"/>
        <w:jc w:val="both"/>
        <w:rPr>
          <w:rFonts w:ascii="Times New Roman" w:eastAsia="Times New Roman" w:hAnsi="Times New Roman" w:cs="Times New Roman"/>
          <w:b/>
          <w:bCs/>
          <w:color w:val="auto"/>
        </w:rPr>
      </w:pPr>
      <w:r w:rsidRPr="004F146D">
        <w:rPr>
          <w:rFonts w:ascii="Times New Roman" w:eastAsia="Times New Roman" w:hAnsi="Times New Roman" w:cs="Times New Roman"/>
          <w:b/>
          <w:bCs/>
          <w:color w:val="auto"/>
        </w:rPr>
        <w:t>Результаты освоения учебного предмета</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Личностные результаты освоения курса</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Обучающийся должен:</w:t>
      </w:r>
    </w:p>
    <w:p w:rsidR="004F146D" w:rsidRPr="004F146D" w:rsidRDefault="004F146D" w:rsidP="005D6053">
      <w:pPr>
        <w:widowControl/>
        <w:numPr>
          <w:ilvl w:val="0"/>
          <w:numId w:val="266"/>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осознавать себя жителем планеты Земля и гражданином России;</w:t>
      </w:r>
    </w:p>
    <w:p w:rsidR="004F146D" w:rsidRPr="004F146D" w:rsidRDefault="004F146D" w:rsidP="005D6053">
      <w:pPr>
        <w:widowControl/>
        <w:numPr>
          <w:ilvl w:val="0"/>
          <w:numId w:val="266"/>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осознавать целостность природы, населения и хозяйства Земли, материков, их крупных районов и стран;</w:t>
      </w:r>
    </w:p>
    <w:p w:rsidR="004F146D" w:rsidRPr="004F146D" w:rsidRDefault="004F146D" w:rsidP="005D6053">
      <w:pPr>
        <w:widowControl/>
        <w:numPr>
          <w:ilvl w:val="0"/>
          <w:numId w:val="266"/>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осознавать значимость и общность глобальных проблем человечества;</w:t>
      </w:r>
    </w:p>
    <w:p w:rsidR="004F146D" w:rsidRPr="004F146D" w:rsidRDefault="004F146D" w:rsidP="005D6053">
      <w:pPr>
        <w:widowControl/>
        <w:numPr>
          <w:ilvl w:val="0"/>
          <w:numId w:val="266"/>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овладеть на уровне общего образования законченной системой географических знаний, умений и навыками их применения в различных жизненных ситуациях;</w:t>
      </w:r>
    </w:p>
    <w:p w:rsidR="004F146D" w:rsidRPr="004F146D" w:rsidRDefault="004F146D" w:rsidP="005D6053">
      <w:pPr>
        <w:widowControl/>
        <w:numPr>
          <w:ilvl w:val="0"/>
          <w:numId w:val="266"/>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проявлять эмоционально-ценностное отношение к окружающей среде, к необходимости ее сохранения и рационального использования;</w:t>
      </w:r>
    </w:p>
    <w:p w:rsidR="004F146D" w:rsidRPr="004F146D" w:rsidRDefault="004F146D" w:rsidP="005D6053">
      <w:pPr>
        <w:widowControl/>
        <w:numPr>
          <w:ilvl w:val="0"/>
          <w:numId w:val="266"/>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проявлять патриотизм, любовь к своей местности, своему региону, своей стране;</w:t>
      </w:r>
    </w:p>
    <w:p w:rsidR="004F146D" w:rsidRPr="004F146D" w:rsidRDefault="004F146D" w:rsidP="005D6053">
      <w:pPr>
        <w:widowControl/>
        <w:numPr>
          <w:ilvl w:val="0"/>
          <w:numId w:val="266"/>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уважать  историю, культуру, национальные особенности, традиции и обычаи других народов;</w:t>
      </w:r>
    </w:p>
    <w:p w:rsidR="004F146D" w:rsidRPr="004F146D" w:rsidRDefault="004F146D" w:rsidP="005D6053">
      <w:pPr>
        <w:widowControl/>
        <w:numPr>
          <w:ilvl w:val="0"/>
          <w:numId w:val="266"/>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уметь с позиций социальных норм собственные поступки и поступки других людей;</w:t>
      </w:r>
    </w:p>
    <w:p w:rsidR="004F146D" w:rsidRPr="004F146D" w:rsidRDefault="004F146D" w:rsidP="005D6053">
      <w:pPr>
        <w:widowControl/>
        <w:numPr>
          <w:ilvl w:val="0"/>
          <w:numId w:val="266"/>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уметь взаимодействовать с людьми, работать в коллективе, вести диалог, дискуссию, вырабатывая общее решение;</w:t>
      </w:r>
    </w:p>
    <w:p w:rsidR="004F146D" w:rsidRPr="004F146D" w:rsidRDefault="004F146D" w:rsidP="005D6053">
      <w:pPr>
        <w:widowControl/>
        <w:numPr>
          <w:ilvl w:val="0"/>
          <w:numId w:val="266"/>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уметь ориентироваться в окружающем мире, выбирать цель своих действий и поступков, принимать решения.</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xml:space="preserve">Метапредметным результатом освоения курса является формирование универсальных учебных действий (УУД) </w:t>
      </w:r>
    </w:p>
    <w:p w:rsidR="004F146D" w:rsidRPr="004F146D" w:rsidRDefault="004F146D" w:rsidP="004F146D">
      <w:pPr>
        <w:widowControl/>
        <w:spacing w:after="200"/>
        <w:ind w:firstLine="709"/>
        <w:contextualSpacing/>
        <w:jc w:val="both"/>
        <w:rPr>
          <w:rFonts w:ascii="Times New Roman" w:eastAsiaTheme="minorHAnsi" w:hAnsi="Times New Roman" w:cs="Times New Roman"/>
          <w:b/>
          <w:color w:val="auto"/>
          <w:lang w:eastAsia="en-US" w:bidi="ar-SA"/>
        </w:rPr>
      </w:pPr>
      <w:r w:rsidRPr="004F146D">
        <w:rPr>
          <w:rFonts w:ascii="Times New Roman" w:eastAsiaTheme="minorHAnsi" w:hAnsi="Times New Roman" w:cs="Times New Roman"/>
          <w:b/>
          <w:color w:val="auto"/>
          <w:lang w:eastAsia="en-US" w:bidi="ar-SA"/>
        </w:rPr>
        <w:t>Регулятивные УУД:</w:t>
      </w:r>
    </w:p>
    <w:p w:rsidR="004F146D" w:rsidRPr="004F146D" w:rsidRDefault="004F146D" w:rsidP="005D6053">
      <w:pPr>
        <w:widowControl/>
        <w:numPr>
          <w:ilvl w:val="0"/>
          <w:numId w:val="267"/>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самостоятельно обнаруживать и формулировать учебную проблему, определять цель;</w:t>
      </w:r>
    </w:p>
    <w:p w:rsidR="004F146D" w:rsidRPr="004F146D" w:rsidRDefault="004F146D" w:rsidP="005D6053">
      <w:pPr>
        <w:widowControl/>
        <w:numPr>
          <w:ilvl w:val="0"/>
          <w:numId w:val="267"/>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определять критерии  для сравнения фактов, явлений, событий, объектов;</w:t>
      </w:r>
    </w:p>
    <w:p w:rsidR="004F146D" w:rsidRPr="004F146D" w:rsidRDefault="004F146D" w:rsidP="005D6053">
      <w:pPr>
        <w:widowControl/>
        <w:numPr>
          <w:ilvl w:val="0"/>
          <w:numId w:val="267"/>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4F146D" w:rsidRPr="004F146D" w:rsidRDefault="004F146D" w:rsidP="005D6053">
      <w:pPr>
        <w:widowControl/>
        <w:numPr>
          <w:ilvl w:val="0"/>
          <w:numId w:val="267"/>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составлять (индивидуально или в группе) план решения проблемы (выполнения проекта);</w:t>
      </w:r>
    </w:p>
    <w:p w:rsidR="004F146D" w:rsidRPr="004F146D" w:rsidRDefault="004F146D" w:rsidP="005D6053">
      <w:pPr>
        <w:widowControl/>
        <w:numPr>
          <w:ilvl w:val="0"/>
          <w:numId w:val="267"/>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работая по плану, сверять свои действия с целью и, при необходимости, исправлять ошибки самостоятельно (в том числе и корректировать план);</w:t>
      </w:r>
    </w:p>
    <w:p w:rsidR="004F146D" w:rsidRPr="004F146D" w:rsidRDefault="004F146D" w:rsidP="005D6053">
      <w:pPr>
        <w:widowControl/>
        <w:numPr>
          <w:ilvl w:val="0"/>
          <w:numId w:val="267"/>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в диалоге с учителем совершенствовать самостоятельно выбранные критерии оценки.</w:t>
      </w:r>
    </w:p>
    <w:p w:rsidR="004F146D" w:rsidRPr="004F146D" w:rsidRDefault="004F146D" w:rsidP="004F146D">
      <w:pPr>
        <w:widowControl/>
        <w:spacing w:after="200"/>
        <w:ind w:firstLine="709"/>
        <w:contextualSpacing/>
        <w:jc w:val="both"/>
        <w:rPr>
          <w:rFonts w:ascii="Times New Roman" w:eastAsiaTheme="minorHAnsi" w:hAnsi="Times New Roman" w:cs="Times New Roman"/>
          <w:b/>
          <w:color w:val="auto"/>
          <w:lang w:eastAsia="en-US" w:bidi="ar-SA"/>
        </w:rPr>
      </w:pPr>
      <w:r w:rsidRPr="004F146D">
        <w:rPr>
          <w:rFonts w:ascii="Times New Roman" w:eastAsiaTheme="minorHAnsi" w:hAnsi="Times New Roman" w:cs="Times New Roman"/>
          <w:b/>
          <w:color w:val="auto"/>
          <w:lang w:eastAsia="en-US" w:bidi="ar-SA"/>
        </w:rPr>
        <w:t>Познавательные УУД:</w:t>
      </w:r>
    </w:p>
    <w:p w:rsidR="004F146D" w:rsidRPr="004F146D" w:rsidRDefault="004F146D" w:rsidP="005D6053">
      <w:pPr>
        <w:widowControl/>
        <w:numPr>
          <w:ilvl w:val="0"/>
          <w:numId w:val="268"/>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анализировать связи соподчинения и зависимости между компонентами объекта;</w:t>
      </w:r>
    </w:p>
    <w:p w:rsidR="004F146D" w:rsidRPr="004F146D" w:rsidRDefault="004F146D" w:rsidP="005D6053">
      <w:pPr>
        <w:widowControl/>
        <w:numPr>
          <w:ilvl w:val="0"/>
          <w:numId w:val="268"/>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выявлять причинно-следственные связи;</w:t>
      </w:r>
    </w:p>
    <w:p w:rsidR="004F146D" w:rsidRPr="004F146D" w:rsidRDefault="004F146D" w:rsidP="005D6053">
      <w:pPr>
        <w:widowControl/>
        <w:numPr>
          <w:ilvl w:val="0"/>
          <w:numId w:val="268"/>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осуществлять сравнение и классификацию, самостоятельно выбирая критерии для указанных логических операций;</w:t>
      </w:r>
    </w:p>
    <w:p w:rsidR="004F146D" w:rsidRPr="004F146D" w:rsidRDefault="004F146D" w:rsidP="005D6053">
      <w:pPr>
        <w:widowControl/>
        <w:numPr>
          <w:ilvl w:val="0"/>
          <w:numId w:val="268"/>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строить логическое рассуждение, включающее установление причинно-следственных связей;</w:t>
      </w:r>
    </w:p>
    <w:p w:rsidR="004F146D" w:rsidRPr="004F146D" w:rsidRDefault="004F146D" w:rsidP="005D6053">
      <w:pPr>
        <w:widowControl/>
        <w:numPr>
          <w:ilvl w:val="0"/>
          <w:numId w:val="268"/>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создавать схематические модели с выделением существенных характеристик объекта;</w:t>
      </w:r>
    </w:p>
    <w:p w:rsidR="004F146D" w:rsidRPr="004F146D" w:rsidRDefault="004F146D" w:rsidP="005D6053">
      <w:pPr>
        <w:widowControl/>
        <w:numPr>
          <w:ilvl w:val="0"/>
          <w:numId w:val="268"/>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составлять тезисы, различные виды планов (простых, сложных и т. п.);</w:t>
      </w:r>
    </w:p>
    <w:p w:rsidR="004F146D" w:rsidRPr="004F146D" w:rsidRDefault="004F146D" w:rsidP="005D6053">
      <w:pPr>
        <w:widowControl/>
        <w:numPr>
          <w:ilvl w:val="0"/>
          <w:numId w:val="268"/>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xml:space="preserve">преобразовывать информацию из одного вида в другой (таблицу в текст и т. д.);                      </w:t>
      </w:r>
    </w:p>
    <w:p w:rsidR="004F146D" w:rsidRPr="004F146D" w:rsidRDefault="004F146D" w:rsidP="005D6053">
      <w:pPr>
        <w:widowControl/>
        <w:numPr>
          <w:ilvl w:val="0"/>
          <w:numId w:val="268"/>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определять возможные источники необходимых сведений, производить поиск информации, анализировать и оценивать ее достоверность.</w:t>
      </w:r>
    </w:p>
    <w:p w:rsidR="004F146D" w:rsidRPr="004F146D" w:rsidRDefault="004F146D" w:rsidP="004F146D">
      <w:pPr>
        <w:widowControl/>
        <w:spacing w:after="200"/>
        <w:ind w:firstLine="709"/>
        <w:contextualSpacing/>
        <w:jc w:val="both"/>
        <w:rPr>
          <w:rFonts w:ascii="Times New Roman" w:eastAsiaTheme="minorHAnsi" w:hAnsi="Times New Roman" w:cs="Times New Roman"/>
          <w:b/>
          <w:color w:val="auto"/>
          <w:lang w:eastAsia="en-US" w:bidi="ar-SA"/>
        </w:rPr>
      </w:pPr>
      <w:r w:rsidRPr="004F146D">
        <w:rPr>
          <w:rFonts w:ascii="Times New Roman" w:eastAsiaTheme="minorHAnsi" w:hAnsi="Times New Roman" w:cs="Times New Roman"/>
          <w:b/>
          <w:color w:val="auto"/>
          <w:lang w:eastAsia="en-US" w:bidi="ar-SA"/>
        </w:rPr>
        <w:t>Коммуникативные УУД:</w:t>
      </w:r>
    </w:p>
    <w:p w:rsidR="004F146D" w:rsidRPr="004F146D" w:rsidRDefault="004F146D" w:rsidP="005D6053">
      <w:pPr>
        <w:widowControl/>
        <w:numPr>
          <w:ilvl w:val="0"/>
          <w:numId w:val="269"/>
        </w:numPr>
        <w:spacing w:after="200" w:line="276" w:lineRule="auto"/>
        <w:ind w:left="360"/>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lastRenderedPageBreak/>
        <w:t>самостоятельно организовывать учебное взаимодействие в группе (определять общие цели, договариваться друг с другом и т. д.);</w:t>
      </w:r>
    </w:p>
    <w:p w:rsidR="004F146D" w:rsidRPr="004F146D" w:rsidRDefault="004F146D" w:rsidP="005D6053">
      <w:pPr>
        <w:widowControl/>
        <w:numPr>
          <w:ilvl w:val="0"/>
          <w:numId w:val="269"/>
        </w:numPr>
        <w:spacing w:after="200" w:line="276" w:lineRule="auto"/>
        <w:ind w:left="360"/>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выслушивать и объективно оценивать другого;</w:t>
      </w:r>
    </w:p>
    <w:p w:rsidR="004F146D" w:rsidRPr="004F146D" w:rsidRDefault="004F146D" w:rsidP="005D6053">
      <w:pPr>
        <w:widowControl/>
        <w:numPr>
          <w:ilvl w:val="0"/>
          <w:numId w:val="269"/>
        </w:numPr>
        <w:spacing w:after="200" w:line="276" w:lineRule="auto"/>
        <w:ind w:left="360"/>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в дискуссии уметь выдвинуть аргументы и контраргументы;</w:t>
      </w:r>
    </w:p>
    <w:p w:rsidR="004F146D" w:rsidRPr="004F146D" w:rsidRDefault="004F146D" w:rsidP="005D6053">
      <w:pPr>
        <w:widowControl/>
        <w:numPr>
          <w:ilvl w:val="0"/>
          <w:numId w:val="269"/>
        </w:numPr>
        <w:spacing w:after="200" w:line="276" w:lineRule="auto"/>
        <w:ind w:left="360"/>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учиться критично относиться к своему мнению, с достоинством признавать ошибочность своего мнения и корректировать его;</w:t>
      </w:r>
    </w:p>
    <w:p w:rsidR="004F146D" w:rsidRPr="004F146D" w:rsidRDefault="004F146D" w:rsidP="005D6053">
      <w:pPr>
        <w:widowControl/>
        <w:numPr>
          <w:ilvl w:val="0"/>
          <w:numId w:val="269"/>
        </w:numPr>
        <w:spacing w:after="200" w:line="276" w:lineRule="auto"/>
        <w:ind w:left="360"/>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понимая позицию другого, различать в его речи: мнение (точку зрения), доказательство</w:t>
      </w:r>
    </w:p>
    <w:p w:rsidR="004F146D" w:rsidRPr="004F146D" w:rsidRDefault="004F146D" w:rsidP="005D6053">
      <w:pPr>
        <w:widowControl/>
        <w:numPr>
          <w:ilvl w:val="0"/>
          <w:numId w:val="269"/>
        </w:numPr>
        <w:spacing w:after="200" w:line="276" w:lineRule="auto"/>
        <w:ind w:left="360"/>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(аргументы), факты (гипотезы, аксиомы, теории);</w:t>
      </w:r>
    </w:p>
    <w:p w:rsidR="004F146D" w:rsidRPr="004F146D" w:rsidRDefault="004F146D" w:rsidP="005D6053">
      <w:pPr>
        <w:widowControl/>
        <w:numPr>
          <w:ilvl w:val="0"/>
          <w:numId w:val="269"/>
        </w:numPr>
        <w:spacing w:after="200" w:line="276" w:lineRule="auto"/>
        <w:ind w:left="360"/>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уметь взглянуть на ситуацию с иной позиции и договариваться с людьми иных позиций;</w:t>
      </w:r>
    </w:p>
    <w:p w:rsidR="004F146D" w:rsidRPr="004F146D" w:rsidRDefault="004F146D" w:rsidP="005D6053">
      <w:pPr>
        <w:widowControl/>
        <w:numPr>
          <w:ilvl w:val="0"/>
          <w:numId w:val="269"/>
        </w:numPr>
        <w:spacing w:after="200" w:line="276" w:lineRule="auto"/>
        <w:ind w:left="360"/>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уметь вести диалог, вырабатывая общее решение.</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Использовать приобретенные знания и умения в практической деятельности и повседневной жизни для:</w:t>
      </w:r>
    </w:p>
    <w:p w:rsidR="004F146D" w:rsidRPr="004F146D" w:rsidRDefault="004F146D" w:rsidP="005D6053">
      <w:pPr>
        <w:widowControl/>
        <w:numPr>
          <w:ilvl w:val="0"/>
          <w:numId w:val="270"/>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сохранения здоровья и соблюдения норм экологического поведения;</w:t>
      </w:r>
    </w:p>
    <w:p w:rsidR="004F146D" w:rsidRPr="004F146D" w:rsidRDefault="004F146D" w:rsidP="005D6053">
      <w:pPr>
        <w:widowControl/>
        <w:numPr>
          <w:ilvl w:val="0"/>
          <w:numId w:val="270"/>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сохранения окружающей среды и социальноответственного поведения в ней;</w:t>
      </w:r>
    </w:p>
    <w:p w:rsidR="004F146D" w:rsidRPr="004F146D" w:rsidRDefault="004F146D" w:rsidP="005D6053">
      <w:pPr>
        <w:widowControl/>
        <w:numPr>
          <w:ilvl w:val="0"/>
          <w:numId w:val="270"/>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адаптации к условиям проживания на определенной территории;</w:t>
      </w:r>
    </w:p>
    <w:p w:rsidR="004F146D" w:rsidRPr="004F146D" w:rsidRDefault="004F146D" w:rsidP="005D6053">
      <w:pPr>
        <w:widowControl/>
        <w:numPr>
          <w:ilvl w:val="0"/>
          <w:numId w:val="270"/>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самостоятельному оцениванию уровня безопасности окружающей среды как сферы жизнедеятельности.</w:t>
      </w:r>
    </w:p>
    <w:p w:rsidR="004F146D" w:rsidRPr="004F146D" w:rsidRDefault="004F146D" w:rsidP="004F146D">
      <w:pPr>
        <w:widowControl/>
        <w:spacing w:after="200"/>
        <w:ind w:firstLine="709"/>
        <w:contextualSpacing/>
        <w:jc w:val="both"/>
        <w:rPr>
          <w:rFonts w:ascii="Times New Roman" w:eastAsiaTheme="minorHAnsi" w:hAnsi="Times New Roman" w:cs="Times New Roman"/>
          <w:b/>
          <w:color w:val="auto"/>
          <w:lang w:eastAsia="en-US" w:bidi="ar-SA"/>
        </w:rPr>
      </w:pPr>
      <w:r w:rsidRPr="004F146D">
        <w:rPr>
          <w:rFonts w:ascii="Times New Roman" w:eastAsiaTheme="minorHAnsi" w:hAnsi="Times New Roman" w:cs="Times New Roman"/>
          <w:b/>
          <w:color w:val="auto"/>
          <w:lang w:eastAsia="en-US" w:bidi="ar-SA"/>
        </w:rPr>
        <w:t>Предметные  результаты обучения</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Обучающийся должен уметь:</w:t>
      </w:r>
    </w:p>
    <w:p w:rsidR="004F146D" w:rsidRPr="004F146D" w:rsidRDefault="004F146D" w:rsidP="005D6053">
      <w:pPr>
        <w:widowControl/>
        <w:numPr>
          <w:ilvl w:val="0"/>
          <w:numId w:val="271"/>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называть и показывать материки и части света, острова и полуострова, крупные формы рельефа, океаны и моря, заливы, проливы, течения, реки, озера,  наиболее крупные страны мира;</w:t>
      </w:r>
    </w:p>
    <w:p w:rsidR="004F146D" w:rsidRPr="004F146D" w:rsidRDefault="004F146D" w:rsidP="005D6053">
      <w:pPr>
        <w:widowControl/>
        <w:numPr>
          <w:ilvl w:val="0"/>
          <w:numId w:val="271"/>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объяснять зависимость размещения крупных форм рельефа от строения земной коры, зональность в распределении температуры воздуха, атмосферного давления, осадков, природных зон, изменения свойств океанических вод, влияние природы на жизнь и деятельность человека;</w:t>
      </w:r>
    </w:p>
    <w:p w:rsidR="004F146D" w:rsidRPr="004F146D" w:rsidRDefault="004F146D" w:rsidP="005D6053">
      <w:pPr>
        <w:widowControl/>
        <w:numPr>
          <w:ilvl w:val="0"/>
          <w:numId w:val="271"/>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описывать климат отдельных климатических поясов и территорий, отдельные природные комплексы с использованием карт, особенности природы и основные занятия населения стран;</w:t>
      </w:r>
    </w:p>
    <w:p w:rsidR="004F146D" w:rsidRPr="004F146D" w:rsidRDefault="004F146D" w:rsidP="005D6053">
      <w:pPr>
        <w:widowControl/>
        <w:numPr>
          <w:ilvl w:val="0"/>
          <w:numId w:val="271"/>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определять географическое положение объектов их отличительные признаки;</w:t>
      </w:r>
    </w:p>
    <w:p w:rsidR="004F146D" w:rsidRPr="004F146D" w:rsidRDefault="004F146D" w:rsidP="005D6053">
      <w:pPr>
        <w:widowControl/>
        <w:numPr>
          <w:ilvl w:val="0"/>
          <w:numId w:val="271"/>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приводить примеры материковых, вулканических и коралловых островов, основных типов воздушных масс, природных зон, природных комплексов, изменения природы материков под влиянием хозяйственной деятельности человека, влияния природы на жизнь людей, примеры, подтверждающие закономерности географической оболочки – целостность, ритмичность, зональность;</w:t>
      </w:r>
    </w:p>
    <w:p w:rsidR="004F146D" w:rsidRPr="004F146D" w:rsidRDefault="004F146D" w:rsidP="005D6053">
      <w:pPr>
        <w:widowControl/>
        <w:numPr>
          <w:ilvl w:val="0"/>
          <w:numId w:val="271"/>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читать и анализировать разные виды карт, давать характеристику карты;</w:t>
      </w:r>
    </w:p>
    <w:p w:rsidR="004F146D" w:rsidRPr="004F146D" w:rsidRDefault="004F146D" w:rsidP="005D6053">
      <w:pPr>
        <w:widowControl/>
        <w:numPr>
          <w:ilvl w:val="0"/>
          <w:numId w:val="271"/>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составлять простейшие схемы взаимодействия природных комплексов.</w:t>
      </w:r>
    </w:p>
    <w:p w:rsidR="004F146D" w:rsidRPr="004F146D" w:rsidRDefault="004F146D" w:rsidP="005D6053">
      <w:pPr>
        <w:widowControl/>
        <w:numPr>
          <w:ilvl w:val="0"/>
          <w:numId w:val="271"/>
        </w:numPr>
        <w:spacing w:after="200" w:line="276" w:lineRule="auto"/>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рассказывать об основных путях расселения человека по материкам, главных областях современного расселения, разнообразии видов хозяйственной деятельности человека.</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Планируемые предметные результаты освоения учебного предмета  «География»</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Ученик научится:</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для решения учебных и практико-ориентированных задач;</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анализировать, обобщать и интерпретировать географическую информацию;</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находить и формулировать зависимости и закономерности;</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в процессе работы с одним или несколькими источниками географической информации выявлять содержащуюся в них противоречивую информацию;</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составлять описание географических объектов, процессов и явлений с использованием разных источников географической информации;</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представлять в различных формах географическую информацию необходимую для решения учебных и практико-ориентированных задач.</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овладеет основными навыками нахождения, использования и презентации географической информации;</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использовать разнообразные географические знания в повседневной жизни для объяснения и оценки разнообразных явлений и процессов, самостоятельно оценивать уровень безопасности окружающей среды, адаптации к условиям проживания, соблюдать меры безопасности в случае природных стихийных бедствий и техногенных катастроф.</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Ученик получит возможность научиться:</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объяснять зависимость размещения крупных географических объектов от особенностей строения Земли;</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самостоятельно приобретать новые знания и умения;</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моделировать географические объекты и явления при помощи компьютерных программ.</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xml:space="preserve">- оценивать характер взаимодействия деятельности человек и компонентов природы в разных географических условиях, с точки зрения концепции устойчивого развития.                                  </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воспринимать и критически оценивать информацию географического содержания в научно-популярной литературе и средствах массовой информации;</w:t>
      </w:r>
    </w:p>
    <w:p w:rsidR="004F146D" w:rsidRPr="004F146D" w:rsidRDefault="004F146D" w:rsidP="004F146D">
      <w:pPr>
        <w:widowControl/>
        <w:spacing w:after="200"/>
        <w:ind w:firstLine="709"/>
        <w:contextualSpacing/>
        <w:jc w:val="both"/>
        <w:rPr>
          <w:rFonts w:ascii="Times New Roman" w:eastAsiaTheme="minorHAnsi" w:hAnsi="Times New Roman" w:cs="Times New Roman"/>
          <w:color w:val="auto"/>
          <w:lang w:eastAsia="en-US" w:bidi="ar-SA"/>
        </w:rPr>
      </w:pPr>
      <w:r w:rsidRPr="004F146D">
        <w:rPr>
          <w:rFonts w:ascii="Times New Roman" w:eastAsiaTheme="minorHAnsi" w:hAnsi="Times New Roman" w:cs="Times New Roman"/>
          <w:color w:val="auto"/>
          <w:lang w:eastAsia="en-US" w:bidi="ar-SA"/>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4F146D" w:rsidRPr="004F146D" w:rsidRDefault="004F146D" w:rsidP="00F40C74">
      <w:pPr>
        <w:ind w:firstLine="284"/>
        <w:jc w:val="both"/>
        <w:rPr>
          <w:rFonts w:ascii="Times New Roman" w:eastAsia="Times New Roman" w:hAnsi="Times New Roman" w:cs="Times New Roman"/>
          <w:b/>
          <w:bCs/>
          <w:color w:val="auto"/>
        </w:rPr>
      </w:pPr>
    </w:p>
    <w:p w:rsidR="00B96FDC" w:rsidRPr="00C06BC3" w:rsidRDefault="00B96FDC" w:rsidP="00F40C74">
      <w:pPr>
        <w:ind w:firstLine="284"/>
        <w:jc w:val="both"/>
        <w:rPr>
          <w:rFonts w:ascii="Times New Roman" w:eastAsia="Times New Roman" w:hAnsi="Times New Roman" w:cs="Times New Roman"/>
          <w:b/>
          <w:bCs/>
          <w:color w:val="FF0000"/>
        </w:rPr>
      </w:pPr>
    </w:p>
    <w:p w:rsidR="00966D98" w:rsidRPr="00B8104F" w:rsidRDefault="00966D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8 класс</w:t>
      </w:r>
    </w:p>
    <w:p w:rsidR="00BC6E01" w:rsidRPr="00B8104F" w:rsidRDefault="00BC6E01"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Результаты освоения учебного предмета</w:t>
      </w:r>
    </w:p>
    <w:p w:rsidR="00BC6E01" w:rsidRPr="00B8104F" w:rsidRDefault="00BC6E01" w:rsidP="00F40C74">
      <w:pPr>
        <w:widowControl/>
        <w:autoSpaceDE w:val="0"/>
        <w:autoSpaceDN w:val="0"/>
        <w:adjustRightInd w:val="0"/>
        <w:spacing w:after="49"/>
        <w:ind w:firstLine="284"/>
        <w:jc w:val="both"/>
        <w:rPr>
          <w:rFonts w:ascii="Times New Roman" w:eastAsia="Calibri" w:hAnsi="Times New Roman" w:cs="Times New Roman"/>
          <w:b/>
          <w:bCs/>
          <w:iCs/>
          <w:color w:val="auto"/>
          <w:lang w:eastAsia="en-US" w:bidi="ar-SA"/>
        </w:rPr>
      </w:pPr>
      <w:r w:rsidRPr="00B8104F">
        <w:rPr>
          <w:rFonts w:ascii="Times New Roman" w:eastAsia="Calibri" w:hAnsi="Times New Roman" w:cs="Times New Roman"/>
          <w:b/>
          <w:bCs/>
          <w:iCs/>
          <w:color w:val="auto"/>
          <w:lang w:eastAsia="en-US" w:bidi="ar-SA"/>
        </w:rPr>
        <w:t>Личностные результаты обучения</w:t>
      </w:r>
    </w:p>
    <w:p w:rsidR="00BC6E01" w:rsidRPr="00B8104F" w:rsidRDefault="00BC6E01" w:rsidP="00F40C74">
      <w:pPr>
        <w:widowControl/>
        <w:autoSpaceDE w:val="0"/>
        <w:autoSpaceDN w:val="0"/>
        <w:adjustRightInd w:val="0"/>
        <w:ind w:firstLine="284"/>
        <w:jc w:val="both"/>
        <w:rPr>
          <w:rFonts w:ascii="Times New Roman" w:eastAsia="Calibri" w:hAnsi="Times New Roman" w:cs="Times New Roman"/>
          <w:iCs/>
          <w:lang w:eastAsia="en-US" w:bidi="ar-SA"/>
        </w:rPr>
      </w:pPr>
      <w:r w:rsidRPr="00B8104F">
        <w:rPr>
          <w:rFonts w:ascii="Times New Roman" w:eastAsia="Calibri" w:hAnsi="Times New Roman" w:cs="Times New Roman"/>
          <w:color w:val="auto"/>
          <w:lang w:eastAsia="en-US" w:bidi="ar-SA"/>
        </w:rPr>
        <w:t xml:space="preserve">Учащийся должен </w:t>
      </w:r>
      <w:r w:rsidRPr="00B8104F">
        <w:rPr>
          <w:rFonts w:ascii="Times New Roman" w:eastAsia="Calibri" w:hAnsi="Times New Roman" w:cs="Times New Roman"/>
          <w:iCs/>
          <w:lang w:eastAsia="en-US" w:bidi="ar-SA"/>
        </w:rPr>
        <w:t>обладать:</w:t>
      </w:r>
    </w:p>
    <w:p w:rsidR="00BC6E01" w:rsidRPr="00B8104F" w:rsidRDefault="00BC6E01" w:rsidP="005D6053">
      <w:pPr>
        <w:pStyle w:val="ab"/>
        <w:widowControl/>
        <w:numPr>
          <w:ilvl w:val="0"/>
          <w:numId w:val="242"/>
        </w:numPr>
        <w:autoSpaceDE w:val="0"/>
        <w:autoSpaceDN w:val="0"/>
        <w:adjustRightInd w:val="0"/>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российской гражданской идентичностью: патриотизмом, уважением к Отечеству, прошлому и настоящему многонационального народа России; осознанием своей </w:t>
      </w:r>
      <w:r w:rsidRPr="00B8104F">
        <w:rPr>
          <w:rFonts w:ascii="Times New Roman" w:eastAsia="Calibri" w:hAnsi="Times New Roman" w:cs="Times New Roman"/>
          <w:color w:val="auto"/>
          <w:lang w:eastAsia="en-US" w:bidi="ar-SA"/>
        </w:rPr>
        <w:lastRenderedPageBreak/>
        <w:t>этнической принадлежности, знанием истории, культуры своего народа, своего края, основ культурного наследия народов России и человечества; усвоением гуманистических, демократических и традиционных ценностей многонационального российского общества; чувством ответственности и долга перед Родиной;</w:t>
      </w:r>
    </w:p>
    <w:p w:rsidR="00BC6E01" w:rsidRPr="00B8104F" w:rsidRDefault="00BC6E01" w:rsidP="005D6053">
      <w:pPr>
        <w:pStyle w:val="ab"/>
        <w:widowControl/>
        <w:numPr>
          <w:ilvl w:val="0"/>
          <w:numId w:val="242"/>
        </w:numPr>
        <w:autoSpaceDE w:val="0"/>
        <w:autoSpaceDN w:val="0"/>
        <w:adjustRightInd w:val="0"/>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ответственным отношением к учению, готовностью и способностью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w:t>
      </w:r>
    </w:p>
    <w:p w:rsidR="00BC6E01" w:rsidRPr="00B8104F" w:rsidRDefault="00BC6E01" w:rsidP="005D6053">
      <w:pPr>
        <w:pStyle w:val="ab"/>
        <w:widowControl/>
        <w:numPr>
          <w:ilvl w:val="0"/>
          <w:numId w:val="242"/>
        </w:numPr>
        <w:autoSpaceDE w:val="0"/>
        <w:autoSpaceDN w:val="0"/>
        <w:adjustRightInd w:val="0"/>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целостным мировоззрением, соответствующим современному уровню развития науки и общественной практики;</w:t>
      </w:r>
    </w:p>
    <w:p w:rsidR="00BC6E01" w:rsidRPr="00B8104F" w:rsidRDefault="00BC6E01" w:rsidP="005D6053">
      <w:pPr>
        <w:pStyle w:val="ab"/>
        <w:widowControl/>
        <w:numPr>
          <w:ilvl w:val="0"/>
          <w:numId w:val="242"/>
        </w:numPr>
        <w:autoSpaceDE w:val="0"/>
        <w:autoSpaceDN w:val="0"/>
        <w:adjustRightInd w:val="0"/>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гражданской позицией к ценностям народов России, готовностью и способностью вести диалог с другими людьми и достигать в нем взаимопонимания;</w:t>
      </w:r>
    </w:p>
    <w:p w:rsidR="00BC6E01" w:rsidRPr="00B8104F" w:rsidRDefault="00BC6E01" w:rsidP="005D6053">
      <w:pPr>
        <w:pStyle w:val="ab"/>
        <w:widowControl/>
        <w:numPr>
          <w:ilvl w:val="0"/>
          <w:numId w:val="242"/>
        </w:numPr>
        <w:autoSpaceDE w:val="0"/>
        <w:autoSpaceDN w:val="0"/>
        <w:adjustRightInd w:val="0"/>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коммуникативной компетентностью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C6E01" w:rsidRPr="00B8104F" w:rsidRDefault="00BC6E01" w:rsidP="005D6053">
      <w:pPr>
        <w:pStyle w:val="ab"/>
        <w:widowControl/>
        <w:numPr>
          <w:ilvl w:val="0"/>
          <w:numId w:val="242"/>
        </w:numPr>
        <w:autoSpaceDE w:val="0"/>
        <w:autoSpaceDN w:val="0"/>
        <w:adjustRightInd w:val="0"/>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пониманием ценности здорового и безопасного образа жизни, правилами индивидуального и коллективного безопасного поведения в чрезвычайных ситуациях;</w:t>
      </w:r>
    </w:p>
    <w:p w:rsidR="00BC6E01" w:rsidRPr="008971C8" w:rsidRDefault="00BC6E01" w:rsidP="005D6053">
      <w:pPr>
        <w:pStyle w:val="ab"/>
        <w:numPr>
          <w:ilvl w:val="0"/>
          <w:numId w:val="242"/>
        </w:numPr>
        <w:autoSpaceDE w:val="0"/>
        <w:autoSpaceDN w:val="0"/>
        <w:adjustRightInd w:val="0"/>
        <w:jc w:val="both"/>
        <w:rPr>
          <w:rFonts w:ascii="Times New Roman" w:eastAsia="Calibri" w:hAnsi="Times New Roman" w:cs="Times New Roman"/>
          <w:b/>
          <w:bCs/>
          <w:iCs/>
          <w:color w:val="auto"/>
          <w:lang w:eastAsia="en-US" w:bidi="ar-SA"/>
        </w:rPr>
      </w:pPr>
      <w:r w:rsidRPr="008971C8">
        <w:rPr>
          <w:rFonts w:ascii="Times New Roman" w:eastAsia="Calibri" w:hAnsi="Times New Roman" w:cs="Times New Roman"/>
          <w:color w:val="auto"/>
          <w:lang w:eastAsia="en-US" w:bidi="ar-SA"/>
        </w:rPr>
        <w:t>основами экологической культуры, соответствующей современному уровню экологического мышления.</w:t>
      </w:r>
      <w:r w:rsidRPr="008971C8">
        <w:rPr>
          <w:rFonts w:ascii="Times New Roman" w:eastAsia="Calibri" w:hAnsi="Times New Roman" w:cs="Times New Roman"/>
          <w:color w:val="auto"/>
          <w:lang w:eastAsia="en-US" w:bidi="ar-SA"/>
        </w:rPr>
        <w:br/>
      </w:r>
      <w:r w:rsidRPr="008971C8">
        <w:rPr>
          <w:rFonts w:ascii="Times New Roman" w:eastAsia="Calibri" w:hAnsi="Times New Roman" w:cs="Times New Roman"/>
          <w:b/>
          <w:bCs/>
          <w:iCs/>
          <w:color w:val="auto"/>
          <w:lang w:eastAsia="en-US" w:bidi="ar-SA"/>
        </w:rPr>
        <w:t>Метапредметные результаты обучения</w:t>
      </w:r>
    </w:p>
    <w:p w:rsidR="00BC6E01" w:rsidRPr="00B8104F" w:rsidRDefault="00BC6E01" w:rsidP="00F40C74">
      <w:pPr>
        <w:widowControl/>
        <w:autoSpaceDE w:val="0"/>
        <w:autoSpaceDN w:val="0"/>
        <w:adjustRightInd w:val="0"/>
        <w:ind w:right="2640" w:firstLine="284"/>
        <w:jc w:val="both"/>
        <w:rPr>
          <w:rFonts w:ascii="Times New Roman" w:eastAsia="Calibri" w:hAnsi="Times New Roman" w:cs="Times New Roman"/>
          <w:iCs/>
          <w:lang w:eastAsia="en-US" w:bidi="ar-SA"/>
        </w:rPr>
      </w:pPr>
      <w:r w:rsidRPr="00B8104F">
        <w:rPr>
          <w:rFonts w:ascii="Times New Roman" w:eastAsia="Calibri" w:hAnsi="Times New Roman" w:cs="Times New Roman"/>
          <w:color w:val="auto"/>
          <w:lang w:eastAsia="en-US" w:bidi="ar-SA"/>
        </w:rPr>
        <w:t xml:space="preserve">Учащийся должен </w:t>
      </w:r>
      <w:r w:rsidRPr="00B8104F">
        <w:rPr>
          <w:rFonts w:ascii="Times New Roman" w:eastAsia="Calibri" w:hAnsi="Times New Roman" w:cs="Times New Roman"/>
          <w:iCs/>
          <w:lang w:eastAsia="en-US" w:bidi="ar-SA"/>
        </w:rPr>
        <w:t xml:space="preserve">уметь: </w:t>
      </w:r>
    </w:p>
    <w:p w:rsidR="00BC6E01" w:rsidRPr="008971C8" w:rsidRDefault="00BC6E01" w:rsidP="005D6053">
      <w:pPr>
        <w:pStyle w:val="ab"/>
        <w:widowControl/>
        <w:numPr>
          <w:ilvl w:val="0"/>
          <w:numId w:val="243"/>
        </w:numPr>
        <w:autoSpaceDE w:val="0"/>
        <w:autoSpaceDN w:val="0"/>
        <w:adjustRightInd w:val="0"/>
        <w:ind w:right="264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ставить учебные задачи;</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вносить изменения в последовательность и содержание учебной задачи;</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выбирать наиболее рациональную последовательность выполнения учебной задачи;</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планировать и корректировать свою деятельность в соответствии с ее целями, задачами и условиями;</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оценивать свою работу в сравнении с существующими требованиями;</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классифицировать информацию в соответствии с выбранными признаками;</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сравнивать объекты по главным и второстепенным признакам;</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систематизировать информацию; </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структурировать информацию;</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формулировать проблемные вопросы, искать пути решения проблемной ситуации;</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владеть навыками анализа и синтеза;</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искать и отбирать необходимые источники информации;</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использовать информационно-коммуникационные технологии на уровне общего пользования, включая поиск, построение и передачу информации, презентацию выполненных работ на основе умений безопасного использования средств информационно-коммуникационных технологий и сети Интернет;</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представлять информацию в различных формах (письменной и устной) и видах;</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работать с текстом и внетекстовыми компонентами: составлять тезисный план, выводы, конспект, тезисы выступления, переводить информацию из одного вида в другой (текст в таблицу, карту в текст и т. п.);</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использовать различные виды моделирования, исходя из учебной задачи;</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создавать собственную информацию и представлять ее в соответствии с учебными задачами; </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составлять рецензии, аннотации;</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выступать перед аудиторией, придерживаясь определенного стиля при выступлении; </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вести дискуссию, диалог;</w:t>
      </w:r>
    </w:p>
    <w:p w:rsidR="00BC6E01" w:rsidRPr="008971C8" w:rsidRDefault="00BC6E01" w:rsidP="005D6053">
      <w:pPr>
        <w:pStyle w:val="ab"/>
        <w:widowControl/>
        <w:numPr>
          <w:ilvl w:val="0"/>
          <w:numId w:val="243"/>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находить приемлемое решение при наличии разных точек зрения.</w:t>
      </w:r>
    </w:p>
    <w:p w:rsidR="00BC6E01" w:rsidRPr="00B8104F" w:rsidRDefault="00BC6E01" w:rsidP="00F40C74">
      <w:pPr>
        <w:widowControl/>
        <w:autoSpaceDE w:val="0"/>
        <w:autoSpaceDN w:val="0"/>
        <w:adjustRightInd w:val="0"/>
        <w:spacing w:after="314"/>
        <w:ind w:firstLine="284"/>
        <w:contextualSpacing/>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Предметные результаты обучения</w:t>
      </w:r>
    </w:p>
    <w:p w:rsidR="00BC6E01" w:rsidRPr="00B8104F" w:rsidRDefault="00BC6E01" w:rsidP="00F40C74">
      <w:pPr>
        <w:widowControl/>
        <w:autoSpaceDE w:val="0"/>
        <w:autoSpaceDN w:val="0"/>
        <w:adjustRightInd w:val="0"/>
        <w:spacing w:after="314"/>
        <w:ind w:firstLine="284"/>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Учащийся должен уметь:</w:t>
      </w:r>
    </w:p>
    <w:p w:rsidR="00BC6E01" w:rsidRPr="008971C8" w:rsidRDefault="00BC6E01" w:rsidP="005D6053">
      <w:pPr>
        <w:pStyle w:val="ab"/>
        <w:widowControl/>
        <w:numPr>
          <w:ilvl w:val="0"/>
          <w:numId w:val="244"/>
        </w:numPr>
        <w:autoSpaceDE w:val="0"/>
        <w:autoSpaceDN w:val="0"/>
        <w:adjustRightInd w:val="0"/>
        <w:spacing w:after="314"/>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lastRenderedPageBreak/>
        <w:t>объяснять влияние природных условий на жизнь, здоровье и хозяйственную деятельность людей;</w:t>
      </w:r>
    </w:p>
    <w:p w:rsidR="00BC6E01" w:rsidRPr="008971C8" w:rsidRDefault="00BC6E01" w:rsidP="005D6053">
      <w:pPr>
        <w:pStyle w:val="ab"/>
        <w:widowControl/>
        <w:numPr>
          <w:ilvl w:val="0"/>
          <w:numId w:val="244"/>
        </w:numPr>
        <w:autoSpaceDE w:val="0"/>
        <w:autoSpaceDN w:val="0"/>
        <w:adjustRightInd w:val="0"/>
        <w:spacing w:after="314"/>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объяснять изменение природы под влиянием деятельности человека;</w:t>
      </w:r>
    </w:p>
    <w:p w:rsidR="00BC6E01" w:rsidRPr="008971C8" w:rsidRDefault="00BC6E01" w:rsidP="005D6053">
      <w:pPr>
        <w:pStyle w:val="ab"/>
        <w:widowControl/>
        <w:numPr>
          <w:ilvl w:val="0"/>
          <w:numId w:val="244"/>
        </w:numPr>
        <w:autoSpaceDE w:val="0"/>
        <w:autoSpaceDN w:val="0"/>
        <w:adjustRightInd w:val="0"/>
        <w:spacing w:after="314"/>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объяснять значение географической науки в изучении и преобразовании природы, приводить соответствующие примеры.</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показывать на карте основные природные зоны России, называть их;</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приводить примеры наиболее характерных представителей растительного и животного   мира;</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объяснять причины зонального и азонального расположения ландшафтов;</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показывать на карте крупные природно-территориальные комплексы России;</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приводить примеры взаимосвязей природных компонентов в природном комплексе;</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показывать на карте крупные природные районы России;</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называть и показывать на карте географические объекты (горы, равнины, реки, озера);</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давать комплексную физико-географическую характеристику объектов;</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отбирать объекты, определяющие географический образ данной территории;</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оценивать природные условия и природные ресурсы территории с точки зрения условий труда и быта, влияния на обычаи и традиции людей;</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приводить примеры рационального и нерационального использования природных ресурсов регионов;</w:t>
      </w:r>
    </w:p>
    <w:p w:rsidR="00BC6E01" w:rsidRPr="008971C8" w:rsidRDefault="00BC6E01" w:rsidP="005D6053">
      <w:pPr>
        <w:pStyle w:val="ab"/>
        <w:widowControl/>
        <w:numPr>
          <w:ilvl w:val="0"/>
          <w:numId w:val="244"/>
        </w:numPr>
        <w:autoSpaceDE w:val="0"/>
        <w:autoSpaceDN w:val="0"/>
        <w:adjustRightInd w:val="0"/>
        <w:spacing w:after="105"/>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выделять экологические проблемы природных регионов.</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называть и показывать крупные равнины и горы; </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выяснять с помощью карт соответствие их платформенным и складчатым областям;</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показывать на карте и называть наиболее крупные месторождения полезных ископаемых;</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объяснять закономерности их размещения; </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приводить примеры влияния рельефа на условия жизни людей, изменений рельефа под влиянием внешних и внутренних процессов;</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делать описания отдельных форм рельефа по картам;</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называть факторы, влияющие на формирование климата России;</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определять характерные особенности климата России; иметь представление об изменениях погоды под влиянием циклонов и антициклонов;</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давать описания климата отдельных территорий; </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с помощью карт определять температуру, количество осадков, атмосферное давление, количество суммарной радиации и т. д.;</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приводить примеры влияния климата на хозяйственную деятельность человека и условия жизни;</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называть и показывать крупнейшие реки, озера;</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используя карту, давать характеристику отдельных водных объектов;</w:t>
      </w:r>
    </w:p>
    <w:p w:rsidR="00BC6E01" w:rsidRPr="008971C8" w:rsidRDefault="00BC6E01" w:rsidP="005D6053">
      <w:pPr>
        <w:pStyle w:val="ab"/>
        <w:widowControl/>
        <w:numPr>
          <w:ilvl w:val="0"/>
          <w:numId w:val="244"/>
        </w:numPr>
        <w:autoSpaceDE w:val="0"/>
        <w:autoSpaceDN w:val="0"/>
        <w:adjustRightInd w:val="0"/>
        <w:ind w:right="214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оценивать водные ресурсы; </w:t>
      </w:r>
    </w:p>
    <w:p w:rsidR="00BC6E01" w:rsidRPr="008971C8" w:rsidRDefault="00BC6E01" w:rsidP="005D6053">
      <w:pPr>
        <w:pStyle w:val="ab"/>
        <w:widowControl/>
        <w:numPr>
          <w:ilvl w:val="0"/>
          <w:numId w:val="244"/>
        </w:numPr>
        <w:autoSpaceDE w:val="0"/>
        <w:autoSpaceDN w:val="0"/>
        <w:adjustRightInd w:val="0"/>
        <w:ind w:right="214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называть факторы почвообразования;</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используя карту, называть типы почв и их свойства; объяснять разнообразие растительных сообществ на территории России, приводить примеры;</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объяснять видовое разнообразие животного мира; </w:t>
      </w:r>
    </w:p>
    <w:p w:rsidR="00BC6E01" w:rsidRPr="008971C8" w:rsidRDefault="00BC6E01" w:rsidP="005D6053">
      <w:pPr>
        <w:pStyle w:val="ab"/>
        <w:widowControl/>
        <w:numPr>
          <w:ilvl w:val="0"/>
          <w:numId w:val="244"/>
        </w:numPr>
        <w:autoSpaceDE w:val="0"/>
        <w:autoSpaceDN w:val="0"/>
        <w:adjustRightInd w:val="0"/>
        <w:spacing w:after="105"/>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называть меры по охране растений и животных.</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называть различные источники географической информации и методы получения географической информации;</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определять географическое положение России;</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показывать пограничные государства, моря, омывающие Россию;</w:t>
      </w:r>
    </w:p>
    <w:p w:rsidR="00BC6E01" w:rsidRPr="008971C8" w:rsidRDefault="00BC6E01" w:rsidP="005D6053">
      <w:pPr>
        <w:pStyle w:val="ab"/>
        <w:widowControl/>
        <w:numPr>
          <w:ilvl w:val="0"/>
          <w:numId w:val="244"/>
        </w:numPr>
        <w:autoSpaceDE w:val="0"/>
        <w:autoSpaceDN w:val="0"/>
        <w:adjustRightInd w:val="0"/>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определять поясное время.</w:t>
      </w:r>
    </w:p>
    <w:p w:rsidR="00966D98" w:rsidRDefault="00966D98" w:rsidP="00F40C74">
      <w:pPr>
        <w:pStyle w:val="60"/>
        <w:shd w:val="clear" w:color="auto" w:fill="auto"/>
        <w:tabs>
          <w:tab w:val="left" w:pos="738"/>
        </w:tabs>
        <w:spacing w:line="240" w:lineRule="auto"/>
        <w:ind w:firstLine="284"/>
        <w:contextualSpacing/>
        <w:rPr>
          <w:i w:val="0"/>
        </w:rPr>
      </w:pPr>
    </w:p>
    <w:p w:rsidR="008D3527" w:rsidRDefault="008D3527" w:rsidP="00F40C74">
      <w:pPr>
        <w:pStyle w:val="60"/>
        <w:shd w:val="clear" w:color="auto" w:fill="auto"/>
        <w:tabs>
          <w:tab w:val="left" w:pos="738"/>
        </w:tabs>
        <w:spacing w:line="240" w:lineRule="auto"/>
        <w:ind w:firstLine="284"/>
        <w:contextualSpacing/>
        <w:rPr>
          <w:i w:val="0"/>
        </w:rPr>
      </w:pPr>
    </w:p>
    <w:p w:rsidR="008D3527" w:rsidRDefault="008D3527" w:rsidP="00F40C74">
      <w:pPr>
        <w:pStyle w:val="60"/>
        <w:shd w:val="clear" w:color="auto" w:fill="auto"/>
        <w:tabs>
          <w:tab w:val="left" w:pos="738"/>
        </w:tabs>
        <w:spacing w:line="240" w:lineRule="auto"/>
        <w:ind w:firstLine="284"/>
        <w:contextualSpacing/>
        <w:rPr>
          <w:i w:val="0"/>
        </w:rPr>
      </w:pPr>
    </w:p>
    <w:p w:rsidR="008D3527" w:rsidRPr="00B8104F" w:rsidRDefault="008D3527" w:rsidP="00F40C74">
      <w:pPr>
        <w:pStyle w:val="60"/>
        <w:shd w:val="clear" w:color="auto" w:fill="auto"/>
        <w:tabs>
          <w:tab w:val="left" w:pos="738"/>
        </w:tabs>
        <w:spacing w:line="240" w:lineRule="auto"/>
        <w:ind w:firstLine="284"/>
        <w:contextualSpacing/>
        <w:rPr>
          <w:i w:val="0"/>
        </w:rPr>
      </w:pPr>
    </w:p>
    <w:p w:rsidR="009023FC" w:rsidRPr="008971C8" w:rsidRDefault="00662514" w:rsidP="008971C8">
      <w:pPr>
        <w:pStyle w:val="23"/>
        <w:numPr>
          <w:ilvl w:val="0"/>
          <w:numId w:val="13"/>
        </w:numPr>
        <w:shd w:val="clear" w:color="auto" w:fill="auto"/>
        <w:spacing w:after="0" w:line="240" w:lineRule="auto"/>
        <w:ind w:firstLine="284"/>
        <w:contextualSpacing/>
        <w:jc w:val="both"/>
        <w:rPr>
          <w:b/>
        </w:rPr>
      </w:pPr>
      <w:r w:rsidRPr="008971C8">
        <w:rPr>
          <w:b/>
        </w:rPr>
        <w:lastRenderedPageBreak/>
        <w:t>МАТЕМАТИКА. АЛГЕБРА. ГЕОМЕТРИЯ</w:t>
      </w:r>
    </w:p>
    <w:p w:rsidR="00966D98" w:rsidRPr="00B8104F" w:rsidRDefault="00966D98" w:rsidP="00F40C74">
      <w:pPr>
        <w:pStyle w:val="23"/>
        <w:shd w:val="clear" w:color="auto" w:fill="auto"/>
        <w:spacing w:after="0" w:line="240" w:lineRule="auto"/>
        <w:ind w:firstLine="284"/>
        <w:contextualSpacing/>
        <w:jc w:val="both"/>
      </w:pPr>
    </w:p>
    <w:p w:rsidR="00966D98" w:rsidRPr="00B8104F" w:rsidRDefault="00966D98" w:rsidP="00F40C74">
      <w:pPr>
        <w:ind w:firstLine="284"/>
        <w:contextualSpacing/>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5 класс</w:t>
      </w:r>
    </w:p>
    <w:p w:rsidR="00880C9F" w:rsidRPr="00B8104F" w:rsidRDefault="00880C9F" w:rsidP="00F40C74">
      <w:pPr>
        <w:widowControl/>
        <w:spacing w:after="160"/>
        <w:ind w:firstLine="284"/>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Программа обеспечивает достижение обучающимися следующих личностных, метапредметных и предметных результатов.</w:t>
      </w:r>
    </w:p>
    <w:p w:rsidR="00880C9F" w:rsidRPr="00B8104F" w:rsidRDefault="00880C9F" w:rsidP="00F40C74">
      <w:pPr>
        <w:widowControl/>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Личностные результаты</w:t>
      </w:r>
    </w:p>
    <w:p w:rsidR="00880C9F" w:rsidRPr="008971C8" w:rsidRDefault="00880C9F" w:rsidP="005D6053">
      <w:pPr>
        <w:pStyle w:val="ab"/>
        <w:widowControl/>
        <w:numPr>
          <w:ilvl w:val="0"/>
          <w:numId w:val="245"/>
        </w:numPr>
        <w:jc w:val="both"/>
        <w:rPr>
          <w:rFonts w:ascii="Times New Roman" w:eastAsia="Calibri" w:hAnsi="Times New Roman" w:cs="Times New Roman"/>
          <w:lang w:bidi="ar-SA"/>
        </w:rPr>
      </w:pPr>
      <w:r w:rsidRPr="008971C8">
        <w:rPr>
          <w:rFonts w:ascii="Times New Roman" w:eastAsia="Calibri" w:hAnsi="Times New Roman" w:cs="Times New Roman"/>
          <w:lang w:bidi="ar-SA"/>
        </w:rPr>
        <w:t>Чувство гордости за свою Родину, российский народ и историю России;</w:t>
      </w:r>
    </w:p>
    <w:p w:rsidR="00880C9F" w:rsidRPr="008971C8" w:rsidRDefault="00880C9F" w:rsidP="005D6053">
      <w:pPr>
        <w:pStyle w:val="ab"/>
        <w:widowControl/>
        <w:numPr>
          <w:ilvl w:val="0"/>
          <w:numId w:val="245"/>
        </w:numPr>
        <w:jc w:val="both"/>
        <w:rPr>
          <w:rFonts w:ascii="Times New Roman" w:eastAsia="Calibri" w:hAnsi="Times New Roman" w:cs="Times New Roman"/>
          <w:lang w:bidi="ar-SA"/>
        </w:rPr>
      </w:pPr>
      <w:r w:rsidRPr="008971C8">
        <w:rPr>
          <w:rFonts w:ascii="Times New Roman" w:eastAsia="Calibri" w:hAnsi="Times New Roman" w:cs="Times New Roman"/>
          <w:lang w:bidi="ar-SA"/>
        </w:rPr>
        <w:t>Осознание роли своей страны в мировом развитии, уважительное отношение к семейным ценностям, бережное отношение к окружающему миру.</w:t>
      </w:r>
    </w:p>
    <w:p w:rsidR="00880C9F" w:rsidRPr="008971C8" w:rsidRDefault="00880C9F" w:rsidP="005D6053">
      <w:pPr>
        <w:pStyle w:val="ab"/>
        <w:widowControl/>
        <w:numPr>
          <w:ilvl w:val="0"/>
          <w:numId w:val="245"/>
        </w:numPr>
        <w:jc w:val="both"/>
        <w:rPr>
          <w:rFonts w:ascii="Times New Roman" w:eastAsia="Calibri" w:hAnsi="Times New Roman" w:cs="Times New Roman"/>
          <w:lang w:bidi="ar-SA"/>
        </w:rPr>
      </w:pPr>
      <w:r w:rsidRPr="008971C8">
        <w:rPr>
          <w:rFonts w:ascii="Times New Roman" w:eastAsia="Calibri" w:hAnsi="Times New Roman" w:cs="Times New Roman"/>
          <w:lang w:bidi="ar-SA"/>
        </w:rPr>
        <w:t>Целостное восприятие окружающего мира.</w:t>
      </w:r>
    </w:p>
    <w:p w:rsidR="00880C9F" w:rsidRPr="008971C8" w:rsidRDefault="00880C9F" w:rsidP="005D6053">
      <w:pPr>
        <w:pStyle w:val="ab"/>
        <w:widowControl/>
        <w:numPr>
          <w:ilvl w:val="0"/>
          <w:numId w:val="245"/>
        </w:numPr>
        <w:jc w:val="both"/>
        <w:rPr>
          <w:rFonts w:ascii="Times New Roman" w:eastAsia="Calibri" w:hAnsi="Times New Roman" w:cs="Times New Roman"/>
          <w:lang w:bidi="ar-SA"/>
        </w:rPr>
      </w:pPr>
      <w:r w:rsidRPr="008971C8">
        <w:rPr>
          <w:rFonts w:ascii="Times New Roman" w:eastAsia="Calibri" w:hAnsi="Times New Roman" w:cs="Times New Roman"/>
          <w:lang w:bidi="ar-SA"/>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880C9F" w:rsidRPr="008971C8" w:rsidRDefault="00880C9F" w:rsidP="005D6053">
      <w:pPr>
        <w:pStyle w:val="ab"/>
        <w:widowControl/>
        <w:numPr>
          <w:ilvl w:val="0"/>
          <w:numId w:val="245"/>
        </w:numPr>
        <w:jc w:val="both"/>
        <w:rPr>
          <w:rFonts w:ascii="Times New Roman" w:eastAsia="Calibri" w:hAnsi="Times New Roman" w:cs="Times New Roman"/>
          <w:lang w:bidi="ar-SA"/>
        </w:rPr>
      </w:pPr>
      <w:r w:rsidRPr="008971C8">
        <w:rPr>
          <w:rFonts w:ascii="Times New Roman" w:eastAsia="Calibri" w:hAnsi="Times New Roman" w:cs="Times New Roman"/>
          <w:lang w:bidi="ar-SA"/>
        </w:rPr>
        <w:t>Рефлексивную самооценку, умение анализировать свои действия и управлять ими.</w:t>
      </w:r>
    </w:p>
    <w:p w:rsidR="00880C9F" w:rsidRPr="008971C8" w:rsidRDefault="00880C9F" w:rsidP="005D6053">
      <w:pPr>
        <w:pStyle w:val="ab"/>
        <w:widowControl/>
        <w:numPr>
          <w:ilvl w:val="0"/>
          <w:numId w:val="245"/>
        </w:numPr>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Навыки сотрудничества со взрослыми и сверстниками.</w:t>
      </w:r>
    </w:p>
    <w:p w:rsidR="00880C9F" w:rsidRPr="008971C8" w:rsidRDefault="00880C9F" w:rsidP="005D6053">
      <w:pPr>
        <w:pStyle w:val="ab"/>
        <w:widowControl/>
        <w:numPr>
          <w:ilvl w:val="0"/>
          <w:numId w:val="245"/>
        </w:numPr>
        <w:jc w:val="both"/>
        <w:rPr>
          <w:rFonts w:ascii="Times New Roman" w:eastAsia="Calibri" w:hAnsi="Times New Roman" w:cs="Times New Roman"/>
          <w:lang w:bidi="ar-SA"/>
        </w:rPr>
      </w:pPr>
      <w:r w:rsidRPr="008971C8">
        <w:rPr>
          <w:rFonts w:ascii="Times New Roman" w:eastAsia="Calibri" w:hAnsi="Times New Roman" w:cs="Times New Roman"/>
          <w:color w:val="auto"/>
          <w:lang w:bidi="ar-SA"/>
        </w:rPr>
        <w:t xml:space="preserve">Установку наздоровый образ жизни, </w:t>
      </w:r>
      <w:r w:rsidRPr="008971C8">
        <w:rPr>
          <w:rFonts w:ascii="Times New Roman" w:eastAsia="Calibri" w:hAnsi="Times New Roman" w:cs="Times New Roman"/>
          <w:lang w:bidi="ar-SA"/>
        </w:rPr>
        <w:t>наличие мотивации к творческому труду, к работе на результат.</w:t>
      </w:r>
    </w:p>
    <w:p w:rsidR="00880C9F" w:rsidRPr="00B8104F" w:rsidRDefault="00880C9F" w:rsidP="00F40C74">
      <w:pPr>
        <w:widowControl/>
        <w:ind w:firstLine="284"/>
        <w:contextualSpacing/>
        <w:jc w:val="both"/>
        <w:rPr>
          <w:rFonts w:ascii="Times New Roman" w:eastAsia="Calibri" w:hAnsi="Times New Roman" w:cs="Times New Roman"/>
          <w:lang w:bidi="ar-SA"/>
        </w:rPr>
      </w:pPr>
      <w:r w:rsidRPr="00B8104F">
        <w:rPr>
          <w:rFonts w:ascii="Times New Roman" w:eastAsia="Calibri" w:hAnsi="Times New Roman" w:cs="Times New Roman"/>
          <w:b/>
          <w:color w:val="auto"/>
          <w:lang w:bidi="ar-SA"/>
        </w:rPr>
        <w:t>Метапредметные результаты</w:t>
      </w:r>
    </w:p>
    <w:p w:rsidR="00880C9F" w:rsidRPr="008971C8" w:rsidRDefault="00880C9F" w:rsidP="005D6053">
      <w:pPr>
        <w:pStyle w:val="ab"/>
        <w:widowControl/>
        <w:numPr>
          <w:ilvl w:val="0"/>
          <w:numId w:val="246"/>
        </w:numPr>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Способность принимать и сохранять цели и задачи учебной деятельности, находитьсредства и способы её осуществления.</w:t>
      </w:r>
    </w:p>
    <w:p w:rsidR="00880C9F" w:rsidRPr="008971C8" w:rsidRDefault="00880C9F" w:rsidP="005D6053">
      <w:pPr>
        <w:pStyle w:val="ab"/>
        <w:widowControl/>
        <w:numPr>
          <w:ilvl w:val="0"/>
          <w:numId w:val="246"/>
        </w:numPr>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Овладениеспособ</w:t>
      </w:r>
      <w:r w:rsidRPr="008971C8">
        <w:rPr>
          <w:rFonts w:ascii="Times New Roman" w:eastAsia="Calibri" w:hAnsi="Times New Roman" w:cs="Times New Roman"/>
          <w:lang w:bidi="ar-SA"/>
        </w:rPr>
        <w:t>ами</w:t>
      </w:r>
      <w:r w:rsidRPr="008971C8">
        <w:rPr>
          <w:rFonts w:ascii="Times New Roman" w:eastAsia="Calibri" w:hAnsi="Times New Roman" w:cs="Times New Roman"/>
          <w:color w:val="auto"/>
          <w:lang w:bidi="ar-SA"/>
        </w:rPr>
        <w:t xml:space="preserve"> выполнения заданий творческого и поискового характера.</w:t>
      </w:r>
    </w:p>
    <w:p w:rsidR="00880C9F" w:rsidRPr="008971C8" w:rsidRDefault="00880C9F" w:rsidP="005D6053">
      <w:pPr>
        <w:pStyle w:val="ab"/>
        <w:widowControl/>
        <w:numPr>
          <w:ilvl w:val="0"/>
          <w:numId w:val="246"/>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880C9F" w:rsidRPr="008971C8" w:rsidRDefault="00880C9F" w:rsidP="005D6053">
      <w:pPr>
        <w:pStyle w:val="ab"/>
        <w:widowControl/>
        <w:numPr>
          <w:ilvl w:val="0"/>
          <w:numId w:val="246"/>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880C9F" w:rsidRPr="008971C8" w:rsidRDefault="00880C9F" w:rsidP="005D6053">
      <w:pPr>
        <w:pStyle w:val="ab"/>
        <w:widowControl/>
        <w:numPr>
          <w:ilvl w:val="0"/>
          <w:numId w:val="246"/>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880C9F" w:rsidRPr="008971C8" w:rsidRDefault="00880C9F" w:rsidP="005D6053">
      <w:pPr>
        <w:pStyle w:val="ab"/>
        <w:widowControl/>
        <w:numPr>
          <w:ilvl w:val="0"/>
          <w:numId w:val="246"/>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Овладение логическими действиями сравнения, анализа, синтеза, обобщения, классификации по родовидовым признакам, установления</w:t>
      </w:r>
      <w:r w:rsidRPr="008971C8">
        <w:rPr>
          <w:rFonts w:ascii="Times New Roman" w:eastAsia="Calibri" w:hAnsi="Times New Roman" w:cs="Times New Roman"/>
          <w:color w:val="auto"/>
          <w:lang w:bidi="ar-SA"/>
        </w:rPr>
        <w:br/>
        <w:t>аналогий и причинно-следственных связей, построения рассуждений, отнесения к известным понятиям.</w:t>
      </w:r>
    </w:p>
    <w:p w:rsidR="00880C9F" w:rsidRPr="008971C8" w:rsidRDefault="00880C9F" w:rsidP="005D6053">
      <w:pPr>
        <w:pStyle w:val="ab"/>
        <w:widowControl/>
        <w:numPr>
          <w:ilvl w:val="0"/>
          <w:numId w:val="246"/>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880C9F" w:rsidRPr="008971C8" w:rsidRDefault="00880C9F" w:rsidP="005D6053">
      <w:pPr>
        <w:pStyle w:val="ab"/>
        <w:widowControl/>
        <w:numPr>
          <w:ilvl w:val="0"/>
          <w:numId w:val="246"/>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80C9F" w:rsidRPr="008971C8" w:rsidRDefault="00880C9F" w:rsidP="005D6053">
      <w:pPr>
        <w:pStyle w:val="ab"/>
        <w:widowControl/>
        <w:numPr>
          <w:ilvl w:val="0"/>
          <w:numId w:val="246"/>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880C9F" w:rsidRPr="008971C8" w:rsidRDefault="00880C9F" w:rsidP="005D6053">
      <w:pPr>
        <w:pStyle w:val="ab"/>
        <w:widowControl/>
        <w:numPr>
          <w:ilvl w:val="0"/>
          <w:numId w:val="246"/>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Овладение базовыми предметными и межпредметными понятиями, отражающими существенные связи и отношения между объектами и процессами.</w:t>
      </w:r>
    </w:p>
    <w:p w:rsidR="00880C9F" w:rsidRPr="00B8104F" w:rsidRDefault="00880C9F" w:rsidP="00F40C74">
      <w:pPr>
        <w:widowControl/>
        <w:spacing w:after="160" w:line="259" w:lineRule="auto"/>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Предметные результаты</w:t>
      </w:r>
    </w:p>
    <w:p w:rsidR="00880C9F" w:rsidRPr="008971C8" w:rsidRDefault="00880C9F" w:rsidP="005D6053">
      <w:pPr>
        <w:pStyle w:val="ab"/>
        <w:widowControl/>
        <w:numPr>
          <w:ilvl w:val="0"/>
          <w:numId w:val="247"/>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Использование приобретённых математических знаний для описания и объяснения окружающих предметов, процессов, явлений, а также для</w:t>
      </w:r>
      <w:r w:rsidRPr="008971C8">
        <w:rPr>
          <w:rFonts w:ascii="Times New Roman" w:eastAsia="Calibri" w:hAnsi="Times New Roman" w:cs="Times New Roman"/>
          <w:color w:val="auto"/>
          <w:lang w:bidi="ar-SA"/>
        </w:rPr>
        <w:br/>
        <w:t>оценки их количественных и пространственных отношений.</w:t>
      </w:r>
    </w:p>
    <w:p w:rsidR="00880C9F" w:rsidRPr="008971C8" w:rsidRDefault="00880C9F" w:rsidP="005D6053">
      <w:pPr>
        <w:pStyle w:val="ab"/>
        <w:widowControl/>
        <w:numPr>
          <w:ilvl w:val="0"/>
          <w:numId w:val="247"/>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lastRenderedPageBreak/>
        <w:t>Овладение основами логического и алгоритмического мышления,</w:t>
      </w:r>
      <w:r w:rsidRPr="008971C8">
        <w:rPr>
          <w:rFonts w:ascii="Times New Roman" w:eastAsia="Calibri" w:hAnsi="Times New Roman" w:cs="Times New Roman"/>
          <w:color w:val="auto"/>
          <w:lang w:bidi="ar-SA"/>
        </w:rPr>
        <w:br/>
        <w:t>пространственного воображения и математической речи, основами счёта,измерения, прикидки результатаи его оценки, наглядного представления данных в разной форме (таблицы, схемы, диаграммы),записи и выполнения алгоритмов.</w:t>
      </w:r>
    </w:p>
    <w:p w:rsidR="00880C9F" w:rsidRPr="008971C8" w:rsidRDefault="00880C9F" w:rsidP="005D6053">
      <w:pPr>
        <w:pStyle w:val="ab"/>
        <w:widowControl/>
        <w:numPr>
          <w:ilvl w:val="0"/>
          <w:numId w:val="247"/>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880C9F" w:rsidRPr="008971C8" w:rsidRDefault="00880C9F" w:rsidP="005D6053">
      <w:pPr>
        <w:pStyle w:val="ab"/>
        <w:widowControl/>
        <w:numPr>
          <w:ilvl w:val="0"/>
          <w:numId w:val="247"/>
        </w:numPr>
        <w:spacing w:after="160" w:line="259" w:lineRule="auto"/>
        <w:jc w:val="both"/>
        <w:rPr>
          <w:rFonts w:ascii="Times New Roman" w:eastAsia="Calibri" w:hAnsi="Times New Roman" w:cs="Times New Roman"/>
          <w:color w:val="auto"/>
          <w:lang w:bidi="ar-SA"/>
        </w:rPr>
      </w:pPr>
      <w:r w:rsidRPr="008971C8">
        <w:rPr>
          <w:rFonts w:ascii="Times New Roman" w:eastAsia="Calibri" w:hAnsi="Times New Roman" w:cs="Times New Roman"/>
          <w:color w:val="auto"/>
          <w:lang w:bidi="ar-SA"/>
        </w:rPr>
        <w:t>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880C9F" w:rsidRPr="00B8104F" w:rsidRDefault="00880C9F" w:rsidP="00F40C74">
      <w:pPr>
        <w:widowControl/>
        <w:spacing w:line="259" w:lineRule="auto"/>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В результате изучения курса математики 5 класс учащиеся должны:</w:t>
      </w:r>
    </w:p>
    <w:p w:rsidR="00880C9F" w:rsidRPr="00B8104F" w:rsidRDefault="00880C9F" w:rsidP="00F40C74">
      <w:pPr>
        <w:widowControl/>
        <w:spacing w:line="259" w:lineRule="auto"/>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знать/понимать</w:t>
      </w:r>
    </w:p>
    <w:p w:rsidR="00880C9F" w:rsidRPr="008971C8" w:rsidRDefault="00880C9F" w:rsidP="005D6053">
      <w:pPr>
        <w:pStyle w:val="ab"/>
        <w:widowControl/>
        <w:numPr>
          <w:ilvl w:val="0"/>
          <w:numId w:val="248"/>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существо понятия алгоритма; примеры алгоритмов;</w:t>
      </w:r>
    </w:p>
    <w:p w:rsidR="00880C9F" w:rsidRPr="008971C8" w:rsidRDefault="00880C9F" w:rsidP="005D6053">
      <w:pPr>
        <w:pStyle w:val="ab"/>
        <w:widowControl/>
        <w:numPr>
          <w:ilvl w:val="0"/>
          <w:numId w:val="248"/>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как используются математические формулы, уравнения; примеры их применения для решения математических и практических задач;</w:t>
      </w:r>
    </w:p>
    <w:p w:rsidR="00880C9F" w:rsidRPr="008971C8" w:rsidRDefault="00880C9F" w:rsidP="005D6053">
      <w:pPr>
        <w:pStyle w:val="ab"/>
        <w:widowControl/>
        <w:numPr>
          <w:ilvl w:val="0"/>
          <w:numId w:val="248"/>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как потребности практики привели математическую науку к необходимости расширения понятия числа;</w:t>
      </w:r>
    </w:p>
    <w:p w:rsidR="00880C9F" w:rsidRPr="00B8104F" w:rsidRDefault="00880C9F" w:rsidP="00F40C74">
      <w:pPr>
        <w:widowControl/>
        <w:spacing w:before="120" w:line="259"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b/>
          <w:bCs/>
          <w:color w:val="auto"/>
          <w:lang w:eastAsia="en-US" w:bidi="ar-SA"/>
        </w:rPr>
        <w:t>уметь</w:t>
      </w:r>
    </w:p>
    <w:p w:rsidR="00880C9F" w:rsidRPr="008971C8" w:rsidRDefault="00880C9F" w:rsidP="005D6053">
      <w:pPr>
        <w:pStyle w:val="ab"/>
        <w:widowControl/>
        <w:numPr>
          <w:ilvl w:val="0"/>
          <w:numId w:val="249"/>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880C9F" w:rsidRPr="008971C8" w:rsidRDefault="00880C9F" w:rsidP="005D6053">
      <w:pPr>
        <w:pStyle w:val="ab"/>
        <w:widowControl/>
        <w:numPr>
          <w:ilvl w:val="0"/>
          <w:numId w:val="249"/>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w:t>
      </w:r>
    </w:p>
    <w:p w:rsidR="00880C9F" w:rsidRPr="008971C8" w:rsidRDefault="00880C9F" w:rsidP="005D6053">
      <w:pPr>
        <w:pStyle w:val="ab"/>
        <w:widowControl/>
        <w:numPr>
          <w:ilvl w:val="0"/>
          <w:numId w:val="249"/>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выполнять арифметические действия с рациональными числами, находить значения числовых выражений;</w:t>
      </w:r>
    </w:p>
    <w:p w:rsidR="00880C9F" w:rsidRPr="008971C8" w:rsidRDefault="00880C9F" w:rsidP="005D6053">
      <w:pPr>
        <w:pStyle w:val="ab"/>
        <w:widowControl/>
        <w:numPr>
          <w:ilvl w:val="0"/>
          <w:numId w:val="249"/>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округлять целые числа и десятичные дроби, находить приближения чисел с недостатком и с избытком, выполнять оценку числовых выражений;</w:t>
      </w:r>
    </w:p>
    <w:p w:rsidR="00880C9F" w:rsidRPr="008971C8" w:rsidRDefault="00880C9F" w:rsidP="005D6053">
      <w:pPr>
        <w:pStyle w:val="ab"/>
        <w:widowControl/>
        <w:numPr>
          <w:ilvl w:val="0"/>
          <w:numId w:val="249"/>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880C9F" w:rsidRPr="008971C8" w:rsidRDefault="00880C9F" w:rsidP="005D6053">
      <w:pPr>
        <w:pStyle w:val="ab"/>
        <w:widowControl/>
        <w:numPr>
          <w:ilvl w:val="0"/>
          <w:numId w:val="249"/>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решать текстовые задачи, включая задачи, связанные дробями и процентами;</w:t>
      </w:r>
    </w:p>
    <w:p w:rsidR="00880C9F" w:rsidRPr="00B8104F" w:rsidRDefault="00880C9F" w:rsidP="00F40C74">
      <w:pPr>
        <w:widowControl/>
        <w:spacing w:line="259" w:lineRule="auto"/>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использовать приобретенные знания и умения в практической деятельности и повседневной жизни для:</w:t>
      </w:r>
    </w:p>
    <w:p w:rsidR="00880C9F" w:rsidRPr="008971C8" w:rsidRDefault="00880C9F" w:rsidP="005D6053">
      <w:pPr>
        <w:pStyle w:val="ab"/>
        <w:widowControl/>
        <w:numPr>
          <w:ilvl w:val="0"/>
          <w:numId w:val="250"/>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880C9F" w:rsidRPr="008971C8" w:rsidRDefault="00880C9F" w:rsidP="005D6053">
      <w:pPr>
        <w:pStyle w:val="ab"/>
        <w:widowControl/>
        <w:numPr>
          <w:ilvl w:val="0"/>
          <w:numId w:val="250"/>
        </w:numPr>
        <w:spacing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устной прикидки и оценки результата вычислений; проверки результата вычисления с использованием различных приемов;</w:t>
      </w:r>
    </w:p>
    <w:p w:rsidR="00880C9F" w:rsidRPr="008971C8" w:rsidRDefault="00880C9F" w:rsidP="005D6053">
      <w:pPr>
        <w:pStyle w:val="ab"/>
        <w:widowControl/>
        <w:numPr>
          <w:ilvl w:val="0"/>
          <w:numId w:val="250"/>
        </w:numPr>
        <w:spacing w:line="259" w:lineRule="auto"/>
        <w:jc w:val="both"/>
        <w:rPr>
          <w:rFonts w:ascii="Times New Roman" w:eastAsia="Calibri" w:hAnsi="Times New Roman" w:cs="Times New Roman"/>
          <w:b/>
          <w:color w:val="auto"/>
          <w:lang w:eastAsia="en-US" w:bidi="ar-SA"/>
        </w:rPr>
      </w:pPr>
      <w:r w:rsidRPr="008971C8">
        <w:rPr>
          <w:rFonts w:ascii="Times New Roman" w:eastAsia="Calibri" w:hAnsi="Times New Roman" w:cs="Times New Roman"/>
          <w:color w:val="auto"/>
          <w:lang w:eastAsia="en-US" w:bidi="ar-SA"/>
        </w:rPr>
        <w:t>интерпретации результатов решения задач с учетом ограничений, связанных с реальными свойствами рассматриваемых процессов и явлений.</w:t>
      </w:r>
    </w:p>
    <w:p w:rsidR="00880C9F" w:rsidRPr="00B8104F" w:rsidRDefault="00880C9F" w:rsidP="00F40C74">
      <w:pPr>
        <w:ind w:firstLine="284"/>
        <w:jc w:val="both"/>
        <w:rPr>
          <w:rFonts w:ascii="Times New Roman" w:eastAsia="Times New Roman" w:hAnsi="Times New Roman" w:cs="Times New Roman"/>
          <w:b/>
          <w:bCs/>
          <w:color w:val="auto"/>
        </w:rPr>
      </w:pPr>
    </w:p>
    <w:p w:rsidR="008971C8" w:rsidRDefault="008971C8" w:rsidP="00F40C74">
      <w:pPr>
        <w:ind w:firstLine="284"/>
        <w:jc w:val="both"/>
        <w:rPr>
          <w:rFonts w:ascii="Times New Roman" w:eastAsia="Times New Roman" w:hAnsi="Times New Roman" w:cs="Times New Roman"/>
          <w:b/>
          <w:bCs/>
          <w:color w:val="auto"/>
        </w:rPr>
      </w:pPr>
    </w:p>
    <w:p w:rsidR="008971C8" w:rsidRDefault="008971C8" w:rsidP="00F40C74">
      <w:pPr>
        <w:ind w:firstLine="284"/>
        <w:jc w:val="both"/>
        <w:rPr>
          <w:rFonts w:ascii="Times New Roman" w:eastAsia="Times New Roman" w:hAnsi="Times New Roman" w:cs="Times New Roman"/>
          <w:b/>
          <w:bCs/>
          <w:color w:val="auto"/>
        </w:rPr>
      </w:pPr>
    </w:p>
    <w:p w:rsidR="00966D98" w:rsidRPr="00B8104F" w:rsidRDefault="00966D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6 класс</w:t>
      </w:r>
    </w:p>
    <w:p w:rsidR="000F6240" w:rsidRPr="00B8104F" w:rsidRDefault="000F6240" w:rsidP="00F40C74">
      <w:pPr>
        <w:widowControl/>
        <w:spacing w:before="240" w:after="200" w:line="259" w:lineRule="auto"/>
        <w:ind w:firstLine="284"/>
        <w:contextualSpacing/>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Личностные, метапредметные и предметные результаты освоения учебного предмета «Математика»</w:t>
      </w:r>
    </w:p>
    <w:p w:rsidR="000F6240" w:rsidRPr="00B8104F" w:rsidRDefault="000F6240" w:rsidP="00F40C74">
      <w:pPr>
        <w:widowControl/>
        <w:spacing w:after="160"/>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lastRenderedPageBreak/>
        <w:t>Предлагаемый курс позволяет обеспечить формирование, как предметных умений, так и универсальных учебных действий школьников, а также способствует достижению определённых во ФГОС личностных результатов, которые в дальнейшем позволят учащимся применять полученные знания и умения для решения различных жизненных задач.</w:t>
      </w:r>
    </w:p>
    <w:p w:rsidR="000F6240" w:rsidRPr="00B8104F" w:rsidRDefault="000F6240"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b/>
          <w:color w:val="auto"/>
          <w:lang w:eastAsia="en-US" w:bidi="ar-SA"/>
        </w:rPr>
        <w:t xml:space="preserve">Личностными </w:t>
      </w:r>
      <w:r w:rsidRPr="00B8104F">
        <w:rPr>
          <w:rFonts w:ascii="Times New Roman" w:eastAsia="Calibri" w:hAnsi="Times New Roman" w:cs="Times New Roman"/>
          <w:color w:val="auto"/>
          <w:lang w:eastAsia="en-US" w:bidi="ar-SA"/>
        </w:rPr>
        <w:t>результатами изучения предмета «Математика» является формирование следующих умений и качеств:</w:t>
      </w:r>
    </w:p>
    <w:p w:rsidR="000F6240" w:rsidRPr="00B8104F" w:rsidRDefault="000F6240" w:rsidP="005D6053">
      <w:pPr>
        <w:widowControl/>
        <w:numPr>
          <w:ilvl w:val="0"/>
          <w:numId w:val="251"/>
        </w:numPr>
        <w:spacing w:after="160" w:line="259" w:lineRule="auto"/>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независимость и критичность мышления; </w:t>
      </w:r>
    </w:p>
    <w:p w:rsidR="000F6240" w:rsidRPr="00B8104F" w:rsidRDefault="000F6240" w:rsidP="005D6053">
      <w:pPr>
        <w:widowControl/>
        <w:numPr>
          <w:ilvl w:val="0"/>
          <w:numId w:val="251"/>
        </w:numPr>
        <w:spacing w:after="160" w:line="259" w:lineRule="auto"/>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воля и настойчивость в достижении цели.</w:t>
      </w:r>
    </w:p>
    <w:p w:rsidR="000F6240" w:rsidRPr="008971C8" w:rsidRDefault="000F6240" w:rsidP="005D6053">
      <w:pPr>
        <w:pStyle w:val="ab"/>
        <w:widowControl/>
        <w:numPr>
          <w:ilvl w:val="0"/>
          <w:numId w:val="251"/>
        </w:numPr>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Средством достижения этих результатов является:</w:t>
      </w:r>
    </w:p>
    <w:p w:rsidR="000F6240" w:rsidRPr="00B8104F" w:rsidRDefault="000F6240" w:rsidP="005D6053">
      <w:pPr>
        <w:widowControl/>
        <w:numPr>
          <w:ilvl w:val="0"/>
          <w:numId w:val="251"/>
        </w:numPr>
        <w:spacing w:after="160" w:line="259" w:lineRule="auto"/>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система заданий учебников;</w:t>
      </w:r>
    </w:p>
    <w:p w:rsidR="000F6240" w:rsidRPr="00B8104F" w:rsidRDefault="000F6240" w:rsidP="005D6053">
      <w:pPr>
        <w:widowControl/>
        <w:numPr>
          <w:ilvl w:val="0"/>
          <w:numId w:val="251"/>
        </w:numPr>
        <w:spacing w:after="160" w:line="259" w:lineRule="auto"/>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представленная в учебниках в явном виде организация материала по принципу минимакса;</w:t>
      </w:r>
    </w:p>
    <w:p w:rsidR="000F6240" w:rsidRPr="00B8104F" w:rsidRDefault="000F6240" w:rsidP="005D6053">
      <w:pPr>
        <w:widowControl/>
        <w:numPr>
          <w:ilvl w:val="0"/>
          <w:numId w:val="251"/>
        </w:numPr>
        <w:spacing w:after="200" w:line="259" w:lineRule="auto"/>
        <w:contextualSpacing/>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использование совокупности технологий, ориентированных на развитие самостоятельности и критичности мышления: технология системно-деятельностного подхода в обучении, технология оценивания.</w:t>
      </w:r>
    </w:p>
    <w:p w:rsidR="000F6240" w:rsidRPr="00B8104F" w:rsidRDefault="000F6240" w:rsidP="00F40C74">
      <w:pPr>
        <w:widowControl/>
        <w:spacing w:after="160"/>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b/>
          <w:color w:val="auto"/>
          <w:lang w:eastAsia="en-US" w:bidi="ar-SA"/>
        </w:rPr>
        <w:t>Метапредметными</w:t>
      </w:r>
      <w:r w:rsidRPr="00B8104F">
        <w:rPr>
          <w:rFonts w:ascii="Times New Roman" w:eastAsia="Calibri" w:hAnsi="Times New Roman" w:cs="Times New Roman"/>
          <w:color w:val="auto"/>
          <w:lang w:eastAsia="en-US" w:bidi="ar-SA"/>
        </w:rPr>
        <w:t xml:space="preserve"> результатами изучения курса «Математика» является формирование универсальных учебных действий (УУД).</w:t>
      </w:r>
    </w:p>
    <w:p w:rsidR="000F6240" w:rsidRPr="00B8104F" w:rsidRDefault="000F6240" w:rsidP="00F40C74">
      <w:pPr>
        <w:widowControl/>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Регулятивные УУД:</w:t>
      </w:r>
    </w:p>
    <w:p w:rsidR="000F6240" w:rsidRPr="008971C8" w:rsidRDefault="000F6240" w:rsidP="005D6053">
      <w:pPr>
        <w:pStyle w:val="ab"/>
        <w:widowControl/>
        <w:numPr>
          <w:ilvl w:val="0"/>
          <w:numId w:val="252"/>
        </w:numPr>
        <w:spacing w:after="16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самостоятельно обнаруживать и формулировать учебную проблему, определять цель учебной деятельности, выбирать тему проекта;</w:t>
      </w:r>
    </w:p>
    <w:p w:rsidR="000F6240" w:rsidRPr="008971C8" w:rsidRDefault="000F6240" w:rsidP="005D6053">
      <w:pPr>
        <w:pStyle w:val="ab"/>
        <w:widowControl/>
        <w:numPr>
          <w:ilvl w:val="0"/>
          <w:numId w:val="252"/>
        </w:numPr>
        <w:spacing w:after="16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выдвигать версии решения проблемы, осознавать </w:t>
      </w:r>
      <w:r w:rsidRPr="008971C8">
        <w:rPr>
          <w:rFonts w:ascii="Times New Roman" w:eastAsia="Calibri" w:hAnsi="Times New Roman" w:cs="Times New Roman"/>
          <w:bCs/>
          <w:color w:val="auto"/>
          <w:lang w:eastAsia="en-US" w:bidi="ar-SA"/>
        </w:rPr>
        <w:t xml:space="preserve">(и интерпретировать в случае необходимости) </w:t>
      </w:r>
      <w:r w:rsidRPr="008971C8">
        <w:rPr>
          <w:rFonts w:ascii="Times New Roman" w:eastAsia="Calibri" w:hAnsi="Times New Roman" w:cs="Times New Roman"/>
          <w:color w:val="auto"/>
          <w:lang w:eastAsia="en-US" w:bidi="ar-SA"/>
        </w:rPr>
        <w:t>конечный результат, выбирать средства достижения цели из предложенных, а также искать их самостоятельно;</w:t>
      </w:r>
    </w:p>
    <w:p w:rsidR="000F6240" w:rsidRPr="008971C8" w:rsidRDefault="000F6240" w:rsidP="005D6053">
      <w:pPr>
        <w:pStyle w:val="ab"/>
        <w:widowControl/>
        <w:numPr>
          <w:ilvl w:val="0"/>
          <w:numId w:val="252"/>
        </w:numPr>
        <w:spacing w:after="16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составлять (индивидуально или в группе) план решения проблемы (выполнения проекта);</w:t>
      </w:r>
    </w:p>
    <w:p w:rsidR="000F6240" w:rsidRPr="008971C8" w:rsidRDefault="000F6240" w:rsidP="005D6053">
      <w:pPr>
        <w:pStyle w:val="ab"/>
        <w:widowControl/>
        <w:numPr>
          <w:ilvl w:val="0"/>
          <w:numId w:val="252"/>
        </w:numPr>
        <w:spacing w:after="16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работая по плану, сверять свои действия с целью и, при необходимости, исправлять ошибки самостоятельно (в том числе </w:t>
      </w:r>
      <w:r w:rsidRPr="008971C8">
        <w:rPr>
          <w:rFonts w:ascii="Times New Roman" w:eastAsia="Calibri" w:hAnsi="Times New Roman" w:cs="Times New Roman"/>
          <w:bCs/>
          <w:color w:val="auto"/>
          <w:lang w:eastAsia="en-US" w:bidi="ar-SA"/>
        </w:rPr>
        <w:t>и корректировать план);</w:t>
      </w:r>
    </w:p>
    <w:p w:rsidR="000F6240" w:rsidRPr="008971C8" w:rsidRDefault="000F6240" w:rsidP="005D6053">
      <w:pPr>
        <w:pStyle w:val="ab"/>
        <w:widowControl/>
        <w:numPr>
          <w:ilvl w:val="0"/>
          <w:numId w:val="252"/>
        </w:numPr>
        <w:spacing w:after="16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в диалоге с учителем совершенствовать самостоятельно выработанные критерии оценки.</w:t>
      </w:r>
    </w:p>
    <w:p w:rsidR="000F6240" w:rsidRPr="00B8104F" w:rsidRDefault="000F6240" w:rsidP="00F40C74">
      <w:pPr>
        <w:widowControl/>
        <w:spacing w:before="240"/>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Познавательные УУД:</w:t>
      </w:r>
    </w:p>
    <w:p w:rsidR="000F6240" w:rsidRPr="008971C8" w:rsidRDefault="000F6240" w:rsidP="005D6053">
      <w:pPr>
        <w:pStyle w:val="ab"/>
        <w:widowControl/>
        <w:numPr>
          <w:ilvl w:val="0"/>
          <w:numId w:val="253"/>
        </w:numPr>
        <w:spacing w:after="200" w:line="259" w:lineRule="auto"/>
        <w:jc w:val="both"/>
        <w:rPr>
          <w:rFonts w:ascii="Times New Roman" w:eastAsia="Calibri" w:hAnsi="Times New Roman" w:cs="Times New Roman"/>
          <w:b/>
          <w:bCs/>
          <w:color w:val="auto"/>
          <w:lang w:eastAsia="en-US" w:bidi="ar-SA"/>
        </w:rPr>
      </w:pPr>
      <w:r w:rsidRPr="008971C8">
        <w:rPr>
          <w:rFonts w:ascii="Times New Roman" w:eastAsia="Calibri" w:hAnsi="Times New Roman" w:cs="Times New Roman"/>
          <w:color w:val="auto"/>
          <w:lang w:eastAsia="en-US" w:bidi="ar-SA"/>
        </w:rPr>
        <w:t>проводить наблюдение и эксперимент под руководством учителя;</w:t>
      </w:r>
    </w:p>
    <w:p w:rsidR="000F6240" w:rsidRPr="008971C8" w:rsidRDefault="000F6240" w:rsidP="005D6053">
      <w:pPr>
        <w:pStyle w:val="ab"/>
        <w:widowControl/>
        <w:numPr>
          <w:ilvl w:val="0"/>
          <w:numId w:val="253"/>
        </w:numPr>
        <w:spacing w:after="20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осуществлять расширенный поиск информации с использованием ресурсов библиотек и Интернета;</w:t>
      </w:r>
    </w:p>
    <w:p w:rsidR="000F6240" w:rsidRPr="008971C8" w:rsidRDefault="000F6240" w:rsidP="005D6053">
      <w:pPr>
        <w:pStyle w:val="ab"/>
        <w:widowControl/>
        <w:numPr>
          <w:ilvl w:val="0"/>
          <w:numId w:val="253"/>
        </w:numPr>
        <w:spacing w:after="20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осуществлять выбор наиболее эффективных способов решения задач в зависимости от конкретных условий;</w:t>
      </w:r>
    </w:p>
    <w:p w:rsidR="000F6240" w:rsidRPr="008971C8" w:rsidRDefault="000F6240" w:rsidP="005D6053">
      <w:pPr>
        <w:pStyle w:val="ab"/>
        <w:widowControl/>
        <w:numPr>
          <w:ilvl w:val="0"/>
          <w:numId w:val="253"/>
        </w:numPr>
        <w:spacing w:after="20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анализировать, сравнивать, классифицировать и обобщать факты и явления;</w:t>
      </w:r>
    </w:p>
    <w:p w:rsidR="000F6240" w:rsidRPr="008971C8" w:rsidRDefault="000F6240" w:rsidP="005D6053">
      <w:pPr>
        <w:pStyle w:val="ab"/>
        <w:widowControl/>
        <w:numPr>
          <w:ilvl w:val="0"/>
          <w:numId w:val="253"/>
        </w:numPr>
        <w:spacing w:after="20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давать определение понятиям.</w:t>
      </w:r>
    </w:p>
    <w:p w:rsidR="000F6240" w:rsidRPr="00B8104F" w:rsidRDefault="000F6240" w:rsidP="00F40C74">
      <w:pPr>
        <w:widowControl/>
        <w:spacing w:after="160"/>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Средством формированияпознавательных УУД служат учебный материал и прежде всего продуктивные задания учебника.</w:t>
      </w:r>
    </w:p>
    <w:p w:rsidR="000F6240" w:rsidRPr="00B8104F" w:rsidRDefault="000F6240" w:rsidP="00F40C74">
      <w:pPr>
        <w:widowControl/>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Коммуникативные УУД:</w:t>
      </w:r>
    </w:p>
    <w:p w:rsidR="000F6240" w:rsidRPr="008971C8" w:rsidRDefault="000F6240" w:rsidP="005D6053">
      <w:pPr>
        <w:pStyle w:val="ab"/>
        <w:widowControl/>
        <w:numPr>
          <w:ilvl w:val="0"/>
          <w:numId w:val="254"/>
        </w:numPr>
        <w:spacing w:after="20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самостоятельно организовывать учебное взаимодействие в группе (определять общие цели, договариваться друг с другом и т.д.);</w:t>
      </w:r>
    </w:p>
    <w:p w:rsidR="000F6240" w:rsidRPr="008971C8" w:rsidRDefault="000F6240" w:rsidP="005D6053">
      <w:pPr>
        <w:pStyle w:val="ab"/>
        <w:widowControl/>
        <w:numPr>
          <w:ilvl w:val="0"/>
          <w:numId w:val="254"/>
        </w:numPr>
        <w:spacing w:after="20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отстаивая свою точку зрения, приводить аргументы, подтверждая их фактами; </w:t>
      </w:r>
    </w:p>
    <w:p w:rsidR="000F6240" w:rsidRPr="008971C8" w:rsidRDefault="000F6240" w:rsidP="005D6053">
      <w:pPr>
        <w:pStyle w:val="ab"/>
        <w:widowControl/>
        <w:numPr>
          <w:ilvl w:val="0"/>
          <w:numId w:val="254"/>
        </w:numPr>
        <w:spacing w:after="20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в дискуссии уметь выдвинуть контраргументы;</w:t>
      </w:r>
    </w:p>
    <w:p w:rsidR="000F6240" w:rsidRPr="008971C8" w:rsidRDefault="000F6240" w:rsidP="005D6053">
      <w:pPr>
        <w:pStyle w:val="ab"/>
        <w:widowControl/>
        <w:numPr>
          <w:ilvl w:val="0"/>
          <w:numId w:val="254"/>
        </w:numPr>
        <w:spacing w:after="20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учиться критично относиться к своему мнению, с достоинством признавать ошибочность своего мнения (если оно таково) и корректировать его;</w:t>
      </w:r>
    </w:p>
    <w:p w:rsidR="000F6240" w:rsidRPr="008971C8" w:rsidRDefault="000F6240" w:rsidP="005D6053">
      <w:pPr>
        <w:pStyle w:val="ab"/>
        <w:widowControl/>
        <w:numPr>
          <w:ilvl w:val="0"/>
          <w:numId w:val="254"/>
        </w:numPr>
        <w:spacing w:after="200" w:line="259" w:lineRule="auto"/>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lastRenderedPageBreak/>
        <w:t>понимая позицию другого, различать в его речи: мнение (точку зрения), доказательство (аргументы), факты; гипотезы, аксиомы, теории;</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Средством  формирования коммуникативных УУД служат технология проблемного обучения, организация работы в малых группах, также использование личностно-ориентированного и  системно-деятельностного обучения.</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В результате изучения курса математики 6 класса обучающиеся должны:</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понимать / знать: </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как используются математические формулы, уравнения; примеры их применения для решения математических и практических задач;</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как потребности практики привели математическую науку к необходимости расширения понятия числа;</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вероятностный характер многих закономерностей окружающего мира; примеры статистических закономерностей и выводов;</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 xml:space="preserve">каким образом геометрия возникла из практических задач землемерия;  примеры геометрических объектов и утверждений о них, важных для практики.                                         </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Уметь:</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Правильно употреблять термины, связанные с различными видами чисел и способами их записи: целое, дробное, рациональное, положительное, десятичная дробь; переходить от одной формы записи чисел к другой.</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Сравнивать числа, упорядочивать наборы чисел; понимать связь отношений «больше»  и «меньше» с расположением точек на координатной прямой;</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Выполнять арифметические действия с рациональными числами; сочетать при вычислениях устные и письменные приёмы;</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Решать основные задачи на дроби и проценты;</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Правильно понимать формулировку «разложить на множители»;</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Осуществлять в выражениях и формулах числовые подстановки и выполнять соответствующие вычисления;</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Понимать, что уравнения – это математический аппарат решения разнообразных задач из математики;</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Правильно понимать формулировку «решить уравнение»;</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Решать простейшие уравнения, решать текстовые задачи с помощью составления уравнений;</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Находить в простейших случаях значения функций, заданных формулой. Таблицей, графиком;</w:t>
      </w:r>
    </w:p>
    <w:p w:rsidR="000F6240" w:rsidRPr="00B8104F" w:rsidRDefault="000F6240" w:rsidP="008971C8">
      <w:pPr>
        <w:widowControl/>
        <w:spacing w:line="276" w:lineRule="auto"/>
        <w:ind w:left="426"/>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Владеть практическими навыками использования геометрических инструментов для изображения фигур, а также для нахождения длин отрезков и величин углов.</w:t>
      </w:r>
    </w:p>
    <w:p w:rsidR="00880C9F" w:rsidRPr="00B8104F" w:rsidRDefault="00880C9F" w:rsidP="00F40C74">
      <w:pPr>
        <w:ind w:firstLine="284"/>
        <w:jc w:val="both"/>
        <w:rPr>
          <w:rFonts w:ascii="Times New Roman" w:eastAsia="Times New Roman" w:hAnsi="Times New Roman" w:cs="Times New Roman"/>
          <w:b/>
          <w:bCs/>
          <w:color w:val="auto"/>
        </w:rPr>
      </w:pPr>
    </w:p>
    <w:p w:rsidR="00966D98" w:rsidRPr="00B8104F" w:rsidRDefault="00966D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7 класс</w:t>
      </w:r>
    </w:p>
    <w:p w:rsidR="000F6240" w:rsidRPr="00B8104F" w:rsidRDefault="000F6240"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 xml:space="preserve">Алгебра </w:t>
      </w:r>
    </w:p>
    <w:p w:rsidR="000F6240" w:rsidRPr="00B8104F" w:rsidRDefault="000F6240" w:rsidP="00F40C74">
      <w:pPr>
        <w:widowControl/>
        <w:tabs>
          <w:tab w:val="left" w:pos="882"/>
        </w:tabs>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b/>
          <w:color w:val="auto"/>
          <w:lang w:eastAsia="en-US" w:bidi="ar-SA"/>
        </w:rPr>
        <w:t xml:space="preserve">Личностными результатами </w:t>
      </w:r>
      <w:r w:rsidRPr="00B8104F">
        <w:rPr>
          <w:rFonts w:ascii="Times New Roman" w:eastAsia="Calibri" w:hAnsi="Times New Roman" w:cs="Times New Roman"/>
          <w:color w:val="auto"/>
          <w:lang w:eastAsia="en-US" w:bidi="ar-SA"/>
        </w:rPr>
        <w:t xml:space="preserve">изучения предмета «Алгебра» являются следующие качества: </w:t>
      </w:r>
    </w:p>
    <w:p w:rsidR="000F6240" w:rsidRPr="008971C8" w:rsidRDefault="000F6240" w:rsidP="005D6053">
      <w:pPr>
        <w:pStyle w:val="ab"/>
        <w:widowControl/>
        <w:numPr>
          <w:ilvl w:val="0"/>
          <w:numId w:val="255"/>
        </w:numPr>
        <w:tabs>
          <w:tab w:val="left" w:pos="882"/>
        </w:tabs>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Умение ясно, точно, грамотно излагать свои мысли в устной и письменной форме, понимать смысл поставленной задачи, выстраивать аргументацию, приводить примеры и контрпримеры;</w:t>
      </w:r>
    </w:p>
    <w:p w:rsidR="000F6240" w:rsidRPr="008971C8" w:rsidRDefault="000F6240" w:rsidP="005D6053">
      <w:pPr>
        <w:pStyle w:val="ab"/>
        <w:widowControl/>
        <w:numPr>
          <w:ilvl w:val="0"/>
          <w:numId w:val="255"/>
        </w:numPr>
        <w:tabs>
          <w:tab w:val="left" w:pos="882"/>
        </w:tabs>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Критичность мышления, умения распознавать логически некорректные высказывания, отличать гипотезу от факта;</w:t>
      </w:r>
    </w:p>
    <w:p w:rsidR="000F6240" w:rsidRPr="008971C8" w:rsidRDefault="000F6240" w:rsidP="005D6053">
      <w:pPr>
        <w:pStyle w:val="ab"/>
        <w:widowControl/>
        <w:numPr>
          <w:ilvl w:val="0"/>
          <w:numId w:val="255"/>
        </w:numPr>
        <w:tabs>
          <w:tab w:val="left" w:pos="882"/>
        </w:tabs>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Представление о математической науке как сфере человеческой деятельности, об этапах ее развития, о ее значимости для развития цивилизации;</w:t>
      </w:r>
    </w:p>
    <w:p w:rsidR="000F6240" w:rsidRPr="008971C8" w:rsidRDefault="000F6240" w:rsidP="005D6053">
      <w:pPr>
        <w:pStyle w:val="ab"/>
        <w:widowControl/>
        <w:numPr>
          <w:ilvl w:val="0"/>
          <w:numId w:val="255"/>
        </w:numPr>
        <w:tabs>
          <w:tab w:val="left" w:pos="882"/>
        </w:tabs>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lastRenderedPageBreak/>
        <w:t>Креативность мышления, инициатива, находчивость, активность при решении математических задач;</w:t>
      </w:r>
    </w:p>
    <w:p w:rsidR="000F6240" w:rsidRPr="008971C8" w:rsidRDefault="000F6240" w:rsidP="005D6053">
      <w:pPr>
        <w:pStyle w:val="ab"/>
        <w:widowControl/>
        <w:numPr>
          <w:ilvl w:val="0"/>
          <w:numId w:val="255"/>
        </w:numPr>
        <w:tabs>
          <w:tab w:val="left" w:pos="882"/>
        </w:tabs>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Умение контролировать процесс и результат учебной математической деятельности;</w:t>
      </w:r>
    </w:p>
    <w:p w:rsidR="000F6240" w:rsidRPr="008971C8" w:rsidRDefault="000F6240" w:rsidP="005D6053">
      <w:pPr>
        <w:pStyle w:val="ab"/>
        <w:widowControl/>
        <w:numPr>
          <w:ilvl w:val="0"/>
          <w:numId w:val="255"/>
        </w:numPr>
        <w:tabs>
          <w:tab w:val="left" w:pos="882"/>
        </w:tabs>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Способность к эмоциональному восприятию математических объектов, задач, решений, рассуждений.</w:t>
      </w:r>
    </w:p>
    <w:p w:rsidR="000F6240" w:rsidRPr="00B8104F" w:rsidRDefault="000F6240" w:rsidP="00F40C74">
      <w:pPr>
        <w:widowControl/>
        <w:tabs>
          <w:tab w:val="left" w:pos="882"/>
        </w:tabs>
        <w:ind w:firstLine="284"/>
        <w:jc w:val="both"/>
        <w:rPr>
          <w:rFonts w:ascii="Times New Roman" w:eastAsia="Calibri" w:hAnsi="Times New Roman" w:cs="Times New Roman"/>
          <w:b/>
          <w:color w:val="auto"/>
          <w:u w:val="single"/>
          <w:lang w:eastAsia="en-US" w:bidi="ar-SA"/>
        </w:rPr>
      </w:pPr>
    </w:p>
    <w:p w:rsidR="000F6240" w:rsidRPr="00B8104F" w:rsidRDefault="000F6240" w:rsidP="00F40C74">
      <w:pPr>
        <w:widowControl/>
        <w:tabs>
          <w:tab w:val="left" w:pos="882"/>
        </w:tabs>
        <w:ind w:firstLine="284"/>
        <w:jc w:val="both"/>
        <w:rPr>
          <w:rFonts w:ascii="Times New Roman" w:eastAsia="Calibri" w:hAnsi="Times New Roman" w:cs="Times New Roman"/>
          <w:b/>
          <w:color w:val="auto"/>
          <w:u w:val="single"/>
          <w:lang w:eastAsia="en-US" w:bidi="ar-SA"/>
        </w:rPr>
      </w:pPr>
      <w:r w:rsidRPr="00B8104F">
        <w:rPr>
          <w:rFonts w:ascii="Times New Roman" w:eastAsia="Calibri" w:hAnsi="Times New Roman" w:cs="Times New Roman"/>
          <w:b/>
          <w:color w:val="auto"/>
          <w:lang w:eastAsia="en-US" w:bidi="ar-SA"/>
        </w:rPr>
        <w:t xml:space="preserve">Метапредметными результатами </w:t>
      </w:r>
      <w:r w:rsidRPr="00B8104F">
        <w:rPr>
          <w:rFonts w:ascii="Times New Roman" w:eastAsia="Calibri" w:hAnsi="Times New Roman" w:cs="Times New Roman"/>
          <w:color w:val="auto"/>
          <w:lang w:eastAsia="en-US" w:bidi="ar-SA"/>
        </w:rPr>
        <w:t>изучения курса «Алгебра - 7» является формирование универсальных учебных действий (УУД).</w:t>
      </w:r>
    </w:p>
    <w:p w:rsidR="000F6240" w:rsidRPr="00B8104F" w:rsidRDefault="000F6240" w:rsidP="00F40C74">
      <w:pPr>
        <w:widowControl/>
        <w:tabs>
          <w:tab w:val="left" w:pos="882"/>
        </w:tabs>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 xml:space="preserve">Регулятивные УУД: </w:t>
      </w:r>
    </w:p>
    <w:p w:rsidR="000F6240" w:rsidRPr="00B8104F" w:rsidRDefault="000F6240" w:rsidP="00F40C74">
      <w:pPr>
        <w:widowControl/>
        <w:tabs>
          <w:tab w:val="left" w:pos="882"/>
        </w:tabs>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Учащиеся 7 класса:</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Сличают свой способ действия с эталоном;</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Сличают способ  и результат своих действий с заданным эталоном, обнаруживают отклонения и отличия от эталона;</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Вносят коррективы и дополнения в составленные планы;</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Вносят коррективы и дополнения в способ своих действий в случае расхождения эталона, реального действия и его продукта</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Выделяют и осознают то, что уже усвоено и что еще подлежит усвоению</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Осознают качество и уровень усвоения</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Оценивают достигнутый результат</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Определяют последовательность промежуточных целей с учетом конечного результата</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Составляют план и последовательность действий</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Предвосхищают временные характеристики результата (когда будет результат?)</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Предвосхищают результат и уровень усвоения (какой будет результат?)</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Ставят учебную задачу на основе соотнесения того, что уже известно и усвоено, и того, что еще не известно</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Самостоятельно формируют познавательную цель и строят действия в соответствии с ней</w:t>
      </w:r>
    </w:p>
    <w:p w:rsidR="000F6240" w:rsidRPr="008971C8" w:rsidRDefault="000F6240" w:rsidP="008971C8">
      <w:pPr>
        <w:widowControl/>
        <w:tabs>
          <w:tab w:val="left" w:pos="882"/>
        </w:tabs>
        <w:ind w:left="284"/>
        <w:jc w:val="both"/>
        <w:rPr>
          <w:rFonts w:ascii="Times New Roman" w:eastAsia="Calibri" w:hAnsi="Times New Roman" w:cs="Times New Roman"/>
          <w:b/>
          <w:color w:val="auto"/>
          <w:lang w:eastAsia="en-US" w:bidi="ar-SA"/>
        </w:rPr>
      </w:pPr>
      <w:r w:rsidRPr="008971C8">
        <w:rPr>
          <w:rFonts w:ascii="Times New Roman" w:eastAsia="Calibri" w:hAnsi="Times New Roman" w:cs="Times New Roman"/>
          <w:b/>
          <w:color w:val="auto"/>
          <w:lang w:eastAsia="en-US" w:bidi="ar-SA"/>
        </w:rPr>
        <w:t xml:space="preserve">Познавательные УУД: </w:t>
      </w:r>
    </w:p>
    <w:p w:rsidR="000F6240" w:rsidRPr="008971C8" w:rsidRDefault="000F6240" w:rsidP="005D6053">
      <w:pPr>
        <w:pStyle w:val="ab"/>
        <w:widowControl/>
        <w:numPr>
          <w:ilvl w:val="0"/>
          <w:numId w:val="256"/>
        </w:numPr>
        <w:tabs>
          <w:tab w:val="left" w:pos="882"/>
        </w:tabs>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Учащиеся 7 класса:</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Умеют выбирать смысловые единицы текста и устанавливать отношения между ними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Создают структуру взаимосвязей смысловых единиц текста</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Выделяют количественные характеристики объектов, заданных словами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Выделяют обобщенный смысл и формальную структуру задачи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Умеют заменять термины определениями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Умеют выводить следствия из имеющихся в условии задачи данных</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Выделяют формальную структуру задачи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Выделяют объекты и процессы с точки зрения целого и частей</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Анализируют условия и требования задачи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Выбирают вид графической модели, адекватной выделенным смысловым единицам</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Выбирают знаково-символические средства для построения модели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Выражают смысл ситуации различными средствами (рисунки, символы, схемы, знаки)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Выражают структуру задачи разными средствами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Выполняют операции со знаками и символами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Выбирают, сопоставляют и обосновывают способы решения задачи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Проводят анализ способов решения задачи с точки зрения их рациональности и экономичности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Умеют выбирать обобщенные стратегии решения задачи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lastRenderedPageBreak/>
        <w:t>Выделяют и формулируют познавательную цель</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Осуществляют поиск и выделение необходимой информации</w:t>
      </w:r>
    </w:p>
    <w:p w:rsidR="000F6240" w:rsidRPr="00B8104F" w:rsidRDefault="000F6240" w:rsidP="005D6053">
      <w:pPr>
        <w:widowControl/>
        <w:numPr>
          <w:ilvl w:val="0"/>
          <w:numId w:val="256"/>
        </w:numPr>
        <w:shd w:val="clear" w:color="auto" w:fill="FFFFFF"/>
        <w:tabs>
          <w:tab w:val="left" w:pos="882"/>
        </w:tabs>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Применяют методы информационного поиска, в том числе с помощью компьютерных средств.</w:t>
      </w:r>
    </w:p>
    <w:p w:rsidR="000F6240" w:rsidRPr="008971C8" w:rsidRDefault="000F6240" w:rsidP="005D6053">
      <w:pPr>
        <w:pStyle w:val="ab"/>
        <w:widowControl/>
        <w:numPr>
          <w:ilvl w:val="0"/>
          <w:numId w:val="256"/>
        </w:numPr>
        <w:tabs>
          <w:tab w:val="left" w:pos="882"/>
        </w:tabs>
        <w:jc w:val="both"/>
        <w:rPr>
          <w:rFonts w:ascii="Times New Roman" w:eastAsia="Calibri" w:hAnsi="Times New Roman" w:cs="Times New Roman"/>
          <w:color w:val="auto"/>
          <w:lang w:eastAsia="en-US" w:bidi="ar-SA"/>
        </w:rPr>
      </w:pPr>
      <w:r w:rsidRPr="008971C8">
        <w:rPr>
          <w:rFonts w:ascii="Times New Roman" w:eastAsia="Calibri" w:hAnsi="Times New Roman" w:cs="Times New Roman"/>
          <w:color w:val="auto"/>
          <w:lang w:eastAsia="en-US" w:bidi="ar-SA"/>
        </w:rPr>
        <w:t xml:space="preserve">Средством формирования познавательных УУД служит учебный материал. </w:t>
      </w:r>
    </w:p>
    <w:p w:rsidR="000F6240" w:rsidRPr="00B8104F" w:rsidRDefault="000F6240" w:rsidP="00F40C74">
      <w:pPr>
        <w:widowControl/>
        <w:tabs>
          <w:tab w:val="left" w:pos="882"/>
        </w:tabs>
        <w:ind w:firstLine="284"/>
        <w:jc w:val="both"/>
        <w:rPr>
          <w:rFonts w:ascii="Times New Roman" w:eastAsia="Calibri" w:hAnsi="Times New Roman" w:cs="Times New Roman"/>
          <w:color w:val="auto"/>
          <w:lang w:eastAsia="en-US" w:bidi="ar-SA"/>
        </w:rPr>
      </w:pPr>
    </w:p>
    <w:p w:rsidR="000F6240" w:rsidRPr="00B8104F" w:rsidRDefault="000F6240" w:rsidP="00F40C74">
      <w:pPr>
        <w:widowControl/>
        <w:tabs>
          <w:tab w:val="left" w:pos="882"/>
        </w:tabs>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b/>
          <w:color w:val="auto"/>
          <w:lang w:eastAsia="en-US" w:bidi="ar-SA"/>
        </w:rPr>
        <w:t>Коммуникативные УУД:</w:t>
      </w:r>
    </w:p>
    <w:p w:rsidR="000F6240" w:rsidRPr="00B8104F" w:rsidRDefault="000F6240" w:rsidP="00F40C74">
      <w:pPr>
        <w:widowControl/>
        <w:tabs>
          <w:tab w:val="left" w:pos="882"/>
        </w:tabs>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Учащиеся 7 класса:</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1) общаются и взаимодействуют с партнерами по совместной деятельности или обмену информации</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А) умеют слушать и слышать друг друга</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Б) с достаточной полнотой и точностью выражают свои мысли в соответствии с задачами и условиями коммуникации</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 адекватно используют речевые средства для дискуссии и аргументации своей позиции</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Г) умеют представлять конкретное содержание и сообщать его в письменной и устной форме</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Д) интересуются чужим мнением и высказывают свое</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Е) вступают в диалог, участвуют в коллективном обсуждении проблем, учатся владеть монологической и диалогической формами речи в соответствии с грамматическими и синтаксическими нормами родного языка</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2) учатся действовать с учетом позиции другого и согласовывать свои действия</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А)понимают возможность различных точек зрения, не совпадающих с собственной</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Б) проявляют готовность к обсуждению различных точек зрения и выработке общей (групповой) позиции</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 учатся устанавливать и сравнивать разные точки зрения, прежде чем принимать решение и делать выбор</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Г) учатся аргументировать свою точку зрения, спорить, отстаивать позицию невраждебным для оппонентов образом</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3) учатся организовывать и планировать учебное сотрудничество с учителем и сверстниками</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А) определяют цели и функции участников, способы взаимодействия</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Б) планируют общие способы работы</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 обмениваются знаниями между членами группы для принятия эффективных совместных решений</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Г) умеют (или развивают способность) брать на себя инициативу в организации совместного действия</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Д) умеют (или развивают способность) с помощью вопросов добывать недостающую информацию</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Е) учатся разрешать конфликты – выявлять, идентифицировать проблемы, искать и оценивать альтернативные способы разрешения конфликта, принимать решение и реализовывать его</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Ж) учатся управлять поведением партнера – убеждать его, контролировать и оценивать его действия</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4) работают в группе</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А) устанавливают рабочие отношения, учатся эффективно сотрудничать и способствовать продуктивной кооперации</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Б) развивают умение интегрироваться в группу сверстников и строить продуктивное взаимодействие со сверстниками и взрослыми</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 учатся переводить конфликтную ситуацию в логический план и разрешать ее как задачу через анализ условий</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5) придерживаются морально-этических и психологических принципов общения и сотрудничества</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А) проявляют уважительное отношение к партнерам, внимание к личности другого, адекватное межличностное восприятие</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Б) демонстрируют способность к эмпатии, стремление устанавливать доверительные отношения</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lastRenderedPageBreak/>
        <w:t>В) проявляют готовность адекватно реагировать на нужды других, оказывать помощь и эмоциональную поддержку партнерам</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6) регулируют собственную деятельность посредством речевых действий</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А) используют адекватные языковые средства для отображения своих чувств, мыслей и побуждений</w:t>
      </w:r>
    </w:p>
    <w:p w:rsidR="000F6240" w:rsidRPr="00B8104F" w:rsidRDefault="000F6240" w:rsidP="00F40C74">
      <w:pPr>
        <w:widowControl/>
        <w:shd w:val="clear" w:color="auto" w:fill="FFFFFF"/>
        <w:tabs>
          <w:tab w:val="left" w:pos="882"/>
        </w:tab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Б) описывают содержание совершаемых действий с целью ориентировки предметно-практической или иной деятельности</w:t>
      </w:r>
    </w:p>
    <w:p w:rsidR="000F6240" w:rsidRPr="00B8104F" w:rsidRDefault="000F6240" w:rsidP="00F40C74">
      <w:pPr>
        <w:widowControl/>
        <w:tabs>
          <w:tab w:val="left" w:pos="882"/>
        </w:tabs>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b/>
          <w:color w:val="auto"/>
          <w:lang w:eastAsia="en-US" w:bidi="ar-SA"/>
        </w:rPr>
        <w:t xml:space="preserve">Предметными результатами </w:t>
      </w:r>
      <w:r w:rsidRPr="00B8104F">
        <w:rPr>
          <w:rFonts w:ascii="Times New Roman" w:eastAsia="Calibri" w:hAnsi="Times New Roman" w:cs="Times New Roman"/>
          <w:color w:val="auto"/>
          <w:lang w:eastAsia="en-US" w:bidi="ar-SA"/>
        </w:rPr>
        <w:t>изучения предмета «Алгебра-7» являются следующие умения:</w:t>
      </w:r>
    </w:p>
    <w:p w:rsidR="000F6240" w:rsidRPr="00B8104F" w:rsidRDefault="000F6240" w:rsidP="00F40C74">
      <w:pPr>
        <w:widowControl/>
        <w:tabs>
          <w:tab w:val="left" w:pos="882"/>
        </w:tabs>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Предметная область «Арифметика»</w:t>
      </w:r>
    </w:p>
    <w:p w:rsidR="000F6240" w:rsidRPr="00B8104F" w:rsidRDefault="000F6240" w:rsidP="005D6053">
      <w:pPr>
        <w:widowControl/>
        <w:numPr>
          <w:ilvl w:val="0"/>
          <w:numId w:val="257"/>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Переходить от одной формы записи чисел к другой, представлять десятичную дробь в виде обыкновенной и обыкновенную – в виде десятичной, записывать большие и малые числа с использованием целых степеней десятки;</w:t>
      </w:r>
    </w:p>
    <w:p w:rsidR="000F6240" w:rsidRPr="00B8104F" w:rsidRDefault="000F6240" w:rsidP="005D6053">
      <w:pPr>
        <w:widowControl/>
        <w:numPr>
          <w:ilvl w:val="0"/>
          <w:numId w:val="257"/>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находить значения числовых выражений;</w:t>
      </w:r>
    </w:p>
    <w:p w:rsidR="000F6240" w:rsidRPr="00B8104F" w:rsidRDefault="000F6240" w:rsidP="005D6053">
      <w:pPr>
        <w:widowControl/>
        <w:numPr>
          <w:ilvl w:val="0"/>
          <w:numId w:val="257"/>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Округлять целые числа и десятичные дроби, находить приближения чисел с недостатком и с избытком, выполнять оценку числовых выражений;</w:t>
      </w:r>
    </w:p>
    <w:p w:rsidR="000F6240" w:rsidRPr="00B8104F" w:rsidRDefault="000F6240" w:rsidP="005D6053">
      <w:pPr>
        <w:widowControl/>
        <w:numPr>
          <w:ilvl w:val="0"/>
          <w:numId w:val="257"/>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0F6240" w:rsidRPr="00B8104F" w:rsidRDefault="000F6240" w:rsidP="005D6053">
      <w:pPr>
        <w:widowControl/>
        <w:numPr>
          <w:ilvl w:val="0"/>
          <w:numId w:val="257"/>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Решать текстовые задачи, включая задачи, связанные с отношением и с пропорциональностью величин, дробями и процентами.</w:t>
      </w:r>
    </w:p>
    <w:p w:rsidR="000F6240" w:rsidRPr="008971C8" w:rsidRDefault="000F6240" w:rsidP="005D6053">
      <w:pPr>
        <w:pStyle w:val="ab"/>
        <w:widowControl/>
        <w:numPr>
          <w:ilvl w:val="0"/>
          <w:numId w:val="257"/>
        </w:numPr>
        <w:tabs>
          <w:tab w:val="left" w:pos="882"/>
        </w:tabs>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Использовать приобретенные знания и умения в практической деятельности и повседневной жизни для:</w:t>
      </w:r>
    </w:p>
    <w:p w:rsidR="000F6240" w:rsidRPr="00B8104F" w:rsidRDefault="000F6240" w:rsidP="005D6053">
      <w:pPr>
        <w:widowControl/>
        <w:numPr>
          <w:ilvl w:val="0"/>
          <w:numId w:val="257"/>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0F6240" w:rsidRPr="00B8104F" w:rsidRDefault="000F6240" w:rsidP="005D6053">
      <w:pPr>
        <w:widowControl/>
        <w:numPr>
          <w:ilvl w:val="0"/>
          <w:numId w:val="257"/>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Устной прикидки и оценки результата вычислений; проверки результата вычисления с использованием различных приемов;</w:t>
      </w:r>
    </w:p>
    <w:p w:rsidR="000F6240" w:rsidRPr="00B8104F" w:rsidRDefault="000F6240" w:rsidP="005D6053">
      <w:pPr>
        <w:widowControl/>
        <w:numPr>
          <w:ilvl w:val="0"/>
          <w:numId w:val="257"/>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Интерпретации результатов решения задач с учетом ограничений, связанных с реальными свойствами рассматриваемых процессов и явлений.</w:t>
      </w:r>
    </w:p>
    <w:p w:rsidR="000F6240" w:rsidRPr="00B8104F" w:rsidRDefault="000F6240" w:rsidP="00F40C74">
      <w:pPr>
        <w:widowControl/>
        <w:tabs>
          <w:tab w:val="left" w:pos="882"/>
        </w:tabs>
        <w:ind w:firstLine="284"/>
        <w:jc w:val="both"/>
        <w:rPr>
          <w:rFonts w:ascii="Times New Roman" w:eastAsia="Times New Roman" w:hAnsi="Times New Roman" w:cs="Times New Roman"/>
          <w:color w:val="auto"/>
          <w:lang w:bidi="ar-SA"/>
        </w:rPr>
      </w:pPr>
    </w:p>
    <w:p w:rsidR="000F6240" w:rsidRPr="00B8104F" w:rsidRDefault="000F6240" w:rsidP="00F40C74">
      <w:pPr>
        <w:widowControl/>
        <w:tabs>
          <w:tab w:val="left" w:pos="882"/>
        </w:tabs>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Предметная область «Алгебра»</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Решать линейные уравнения, системы двух линейных уравнений с двумя переменными;</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Изображать числа точками на координатной прямой;</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Определять координаты точки плоскости, строить точки с заданными координатами.</w:t>
      </w:r>
    </w:p>
    <w:p w:rsidR="000F6240" w:rsidRPr="008971C8" w:rsidRDefault="000F6240" w:rsidP="005D6053">
      <w:pPr>
        <w:pStyle w:val="ab"/>
        <w:widowControl/>
        <w:numPr>
          <w:ilvl w:val="0"/>
          <w:numId w:val="258"/>
        </w:numPr>
        <w:tabs>
          <w:tab w:val="left" w:pos="882"/>
        </w:tabs>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Использовать приобретенные знания и умения в практической деятельности и повседневной жизни для:</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Моделирования практических ситуаций и исследования построенных моделей с использованием аппарата алгебры;</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Описания зависимостей между физическими величинами соответствующими формулами, при исследовании несложных практических ситуаций.</w:t>
      </w:r>
    </w:p>
    <w:p w:rsidR="000F6240" w:rsidRPr="008971C8" w:rsidRDefault="000F6240" w:rsidP="005D6053">
      <w:pPr>
        <w:pStyle w:val="ab"/>
        <w:widowControl/>
        <w:numPr>
          <w:ilvl w:val="0"/>
          <w:numId w:val="258"/>
        </w:numPr>
        <w:tabs>
          <w:tab w:val="left" w:pos="882"/>
        </w:tabs>
        <w:jc w:val="both"/>
        <w:rPr>
          <w:rFonts w:ascii="Times New Roman" w:eastAsia="Times New Roman" w:hAnsi="Times New Roman" w:cs="Times New Roman"/>
          <w:b/>
          <w:color w:val="auto"/>
          <w:lang w:bidi="ar-SA"/>
        </w:rPr>
      </w:pPr>
      <w:r w:rsidRPr="008971C8">
        <w:rPr>
          <w:rFonts w:ascii="Times New Roman" w:eastAsia="Times New Roman" w:hAnsi="Times New Roman" w:cs="Times New Roman"/>
          <w:b/>
          <w:color w:val="auto"/>
          <w:lang w:bidi="ar-SA"/>
        </w:rPr>
        <w:lastRenderedPageBreak/>
        <w:t>Предметная область «Элементы логики, комбинаторики, статистики и теории вероятностей»</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Извлекать информацию, представленную в таблицах, на диаграммах, графиках; составлять таблицы, строить диаграммы и графики;</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Решать комбинаторные задачи путем систематического перебора возможных вариантов и с использованием правила умножения;</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Вычислять средние значения результатов измерений;</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Находить частоту события, используя собственные наблюдения и готовые статистические данные;</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Находить вероятности случайных событий в простейших случаях.</w:t>
      </w:r>
    </w:p>
    <w:p w:rsidR="000F6240" w:rsidRPr="008971C8" w:rsidRDefault="000F6240" w:rsidP="005D6053">
      <w:pPr>
        <w:pStyle w:val="ab"/>
        <w:widowControl/>
        <w:numPr>
          <w:ilvl w:val="0"/>
          <w:numId w:val="258"/>
        </w:numPr>
        <w:tabs>
          <w:tab w:val="left" w:pos="882"/>
        </w:tabs>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Использовать приобретенные знания и умения в практической деятельности и повседневной жизни для:</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Выстраивания аргументации при доказательстве и в диалоге;</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Распознавания логически некорректных рассуждений;</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Записи математических утверждений, доказательств;</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Анализа реальных числовых данных, представленных в виде диаграмм, графиков, таблиц;</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Решения учебных и практических задач, требующих систематического перебора вариантов;</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0F6240" w:rsidRPr="00B8104F" w:rsidRDefault="000F6240" w:rsidP="005D6053">
      <w:pPr>
        <w:widowControl/>
        <w:numPr>
          <w:ilvl w:val="0"/>
          <w:numId w:val="258"/>
        </w:numPr>
        <w:tabs>
          <w:tab w:val="left" w:pos="882"/>
        </w:tabs>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Понимания статистических утверждений.</w:t>
      </w:r>
    </w:p>
    <w:p w:rsidR="000F6240" w:rsidRPr="00B8104F" w:rsidRDefault="000F6240" w:rsidP="00F40C74">
      <w:pPr>
        <w:ind w:firstLine="284"/>
        <w:jc w:val="both"/>
        <w:rPr>
          <w:rFonts w:ascii="Times New Roman" w:eastAsia="Times New Roman" w:hAnsi="Times New Roman" w:cs="Times New Roman"/>
          <w:b/>
          <w:bCs/>
          <w:color w:val="auto"/>
        </w:rPr>
      </w:pP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В результате изучения алгебры ученик 7 класса  должен</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знать/понимать</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существо понятия математического доказательства; примеры доказательств;</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существо понятия алгоритма; примеры алгоритмов;</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как используются математические формулы, уравнения; примеры ихприменения для решения математических и практических задач;</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как математически определенные функции могут описывать реальныезависимости; приводить примеры такого описания;</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смысл идеализации, позволяющей решать задачи реальной действительностиматематическими методами, примеры ошибок, возникающих при идеализации;</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формулы сокращенного умножения;</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уметь</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составлять буквенные выражения и формулы по условиям задач; осуществлять в</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выражениях   формулах числовые подстановки и выполнять соответствующие вычисления,</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осуществлять подстановку одного выражения в другое; выражать из формул однупеременную через остальные;</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выполнять основные действия со степенями с натуральными показателями, содночленами и многочленами; выполнять разложение многочленов на множители;сокращать алгебраические дроби;</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lastRenderedPageBreak/>
        <w:t>• решать линейные уравнения и уравнения, сводящиеся к ним, системы двух линейных</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уравнений с двумя переменными;</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решать текстовые задачи алгебраическим методом, интерпретировать полученный</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результат, проводить отбор решений, исходя из формулировки задачи;</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определять координаты точки плоскости, строить точки с заданными координатами,строить графики линейных функций и функции у=х2;</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находить значения функции, заданной формулой, таблицей, графиком по ееаргументу; находить значение аргумента по значению функции, заданной графиком или</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таблицей;</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определять свойства функции по ее графику; применять графические представленияпри решении уравнений и систем;</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описывать свойства изученных функций, строить их графики;</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использовать приобретенные знания и умения в практической деятельности иповседневной жизни для:</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выполнения расчетов по формулам, составления формул, выражающих зависимостимежду реальными величинами; нахождения нужной формулы в справочных материалах;</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моделирования практических ситуаций и исследования построенных моделей сиспользованием аппарата алгебры;</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описания зависимостей между физическими величинами соответствующими формулами при исследовании несложных практических ситуаций;</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интерпретации графиков реальных зависимостей между величинами.</w:t>
      </w:r>
    </w:p>
    <w:p w:rsidR="000F6240" w:rsidRPr="00B8104F" w:rsidRDefault="000F6240" w:rsidP="00F40C74">
      <w:pPr>
        <w:widowControl/>
        <w:spacing w:line="276" w:lineRule="auto"/>
        <w:ind w:firstLine="284"/>
        <w:jc w:val="both"/>
        <w:rPr>
          <w:rFonts w:ascii="Times New Roman" w:eastAsia="Calibri" w:hAnsi="Times New Roman" w:cs="Times New Roman"/>
          <w:color w:val="auto"/>
          <w:lang w:eastAsia="en-US" w:bidi="ar-SA"/>
        </w:rPr>
      </w:pPr>
    </w:p>
    <w:p w:rsidR="003E2901" w:rsidRPr="00B8104F" w:rsidRDefault="003E2901"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7 класс </w:t>
      </w:r>
    </w:p>
    <w:p w:rsidR="003E2901" w:rsidRPr="00B8104F" w:rsidRDefault="003E2901"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Геометрия</w:t>
      </w:r>
    </w:p>
    <w:p w:rsidR="003E2901" w:rsidRPr="00B8104F" w:rsidRDefault="003E2901"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Личностные, метапредметные и предметные результаты освоения содержания курса</w:t>
      </w:r>
    </w:p>
    <w:p w:rsidR="003E2901" w:rsidRPr="00B8104F" w:rsidRDefault="003E290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ab/>
      </w:r>
      <w:r w:rsidRPr="00B8104F">
        <w:rPr>
          <w:rFonts w:ascii="Times New Roman" w:eastAsia="Times New Roman" w:hAnsi="Times New Roman" w:cs="Times New Roman"/>
          <w:b/>
          <w:color w:val="auto"/>
          <w:lang w:bidi="ar-SA"/>
        </w:rPr>
        <w:t>Личностными результатами</w:t>
      </w:r>
      <w:r w:rsidRPr="00B8104F">
        <w:rPr>
          <w:rFonts w:ascii="Times New Roman" w:eastAsia="Times New Roman" w:hAnsi="Times New Roman" w:cs="Times New Roman"/>
          <w:color w:val="auto"/>
          <w:lang w:bidi="ar-SA"/>
        </w:rPr>
        <w:t xml:space="preserve"> изучения предмета «Геометрия» являются следующие качества:</w:t>
      </w:r>
    </w:p>
    <w:p w:rsidR="003E2901" w:rsidRPr="008971C8" w:rsidRDefault="003E2901" w:rsidP="005D6053">
      <w:pPr>
        <w:pStyle w:val="ab"/>
        <w:widowControl/>
        <w:numPr>
          <w:ilvl w:val="0"/>
          <w:numId w:val="259"/>
        </w:numPr>
        <w:ind w:left="567"/>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 независимость и критичность мышления;</w:t>
      </w:r>
    </w:p>
    <w:p w:rsidR="003E2901" w:rsidRPr="008971C8" w:rsidRDefault="003E2901" w:rsidP="005D6053">
      <w:pPr>
        <w:pStyle w:val="ab"/>
        <w:widowControl/>
        <w:numPr>
          <w:ilvl w:val="0"/>
          <w:numId w:val="259"/>
        </w:numPr>
        <w:ind w:left="567"/>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воля и настойчивость в достижении цели.</w:t>
      </w:r>
    </w:p>
    <w:p w:rsidR="003E2901" w:rsidRPr="00B8104F" w:rsidRDefault="003E290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Метапредметными</w:t>
      </w:r>
      <w:r w:rsidRPr="00B8104F">
        <w:rPr>
          <w:rFonts w:ascii="Times New Roman" w:eastAsia="Times New Roman" w:hAnsi="Times New Roman" w:cs="Times New Roman"/>
          <w:color w:val="auto"/>
          <w:lang w:bidi="ar-SA"/>
        </w:rPr>
        <w:t xml:space="preserve"> результатами изучения курса «Геометрия» является формирование универсальных учебных действий (УУД).</w:t>
      </w:r>
    </w:p>
    <w:p w:rsidR="003E2901" w:rsidRPr="00B8104F" w:rsidRDefault="003E2901"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u w:val="single"/>
          <w:lang w:bidi="ar-SA"/>
        </w:rPr>
        <w:t>Регулятивные УУД</w:t>
      </w:r>
      <w:r w:rsidRPr="00B8104F">
        <w:rPr>
          <w:rFonts w:ascii="Times New Roman" w:eastAsia="Times New Roman" w:hAnsi="Times New Roman" w:cs="Times New Roman"/>
          <w:b/>
          <w:color w:val="auto"/>
          <w:lang w:bidi="ar-SA"/>
        </w:rPr>
        <w:t>:</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самостоятельно обнаруживать и формулировать проблему в классной и индивидуальной учебной деятельности;</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выдвигать версии решения проблемы, осознавать конечный результат, выбирать средства достижения цели из предложенных или их искать самостоятельно;</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составлять (индивидуально или в группе) план решения проблемы (выполнения проекта);</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подбирать к каждой проблеме (задаче) адекватную ей теоретическую модель;</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работая по предложенному или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планировать свою индивидуальную образовательную траекторию;</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работать по самостоятельно составленному плану, сверяясь с ним и с целью деятельности, исправляя ошибки, используя самостоятельно подобранные средства (в том числе и Интернет);</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в ходе представления проекта давать оценку его результатам;</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lastRenderedPageBreak/>
        <w:t>самостоятельно осознавать причины своего успеха или неуспеха и находить способы выхода из ситуации неуспеха;</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уметь оценить степень успешности своей индивидуальной образовательной деятельности;</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rsidR="003E2901" w:rsidRPr="008971C8" w:rsidRDefault="003E2901" w:rsidP="005D6053">
      <w:pPr>
        <w:pStyle w:val="ab"/>
        <w:widowControl/>
        <w:numPr>
          <w:ilvl w:val="0"/>
          <w:numId w:val="260"/>
        </w:numPr>
        <w:jc w:val="both"/>
        <w:rPr>
          <w:rFonts w:ascii="Times New Roman" w:eastAsia="Times New Roman" w:hAnsi="Times New Roman" w:cs="Times New Roman"/>
          <w:b/>
          <w:color w:val="auto"/>
          <w:u w:val="single"/>
          <w:lang w:bidi="ar-SA"/>
        </w:rPr>
      </w:pPr>
      <w:r w:rsidRPr="008971C8">
        <w:rPr>
          <w:rFonts w:ascii="Times New Roman" w:eastAsia="Times New Roman" w:hAnsi="Times New Roman" w:cs="Times New Roman"/>
          <w:b/>
          <w:color w:val="auto"/>
          <w:u w:val="single"/>
          <w:lang w:bidi="ar-SA"/>
        </w:rPr>
        <w:t>Познавательные УУД:</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анализировать, сравнивать, классифицировать и обобщать факты и явления;</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осуществлять сравнение и классификацию, самостоятельно выбирая основания и критерии для указанных логических операций; строить классификацию путём дихотомического деления (на основе отрицания);</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строить логически обоснованное рассуждение, включающее установление причинно-следственных связей;</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создавать математические модели;</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Cs/>
          <w:color w:val="auto"/>
          <w:lang w:bidi="ar-SA"/>
        </w:rPr>
        <w:t>с</w:t>
      </w:r>
      <w:r w:rsidRPr="008971C8">
        <w:rPr>
          <w:rFonts w:ascii="Times New Roman" w:eastAsia="Times New Roman" w:hAnsi="Times New Roman" w:cs="Times New Roman"/>
          <w:color w:val="auto"/>
          <w:lang w:bidi="ar-SA"/>
        </w:rPr>
        <w:t>оставлять тезисы, различные виды планов (простых, сложных и т.п.). Преобразовывать информацию из одного вида в другой (таблицу в текст, диаграмму и пр.);</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bCs/>
          <w:color w:val="auto"/>
          <w:lang w:bidi="ar-SA"/>
        </w:rPr>
        <w:t>в</w:t>
      </w:r>
      <w:r w:rsidRPr="008971C8">
        <w:rPr>
          <w:rFonts w:ascii="Times New Roman" w:eastAsia="Times New Roman" w:hAnsi="Times New Roman" w:cs="Times New Roman"/>
          <w:color w:val="auto"/>
          <w:lang w:bidi="ar-SA"/>
        </w:rPr>
        <w:t>ычитывать все уровни текстовой информации;</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уметь определять возможные источники необходимых сведений, производить поиск информации, анализировать и оценивать её достоверность;</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 xml:space="preserve">понимая позицию другого </w:t>
      </w:r>
      <w:r w:rsidRPr="008971C8">
        <w:rPr>
          <w:rFonts w:ascii="Times New Roman" w:eastAsia="Times New Roman" w:hAnsi="Times New Roman" w:cs="Times New Roman"/>
          <w:bCs/>
          <w:color w:val="auto"/>
          <w:lang w:bidi="ar-SA"/>
        </w:rPr>
        <w:t>человека</w:t>
      </w:r>
      <w:r w:rsidRPr="008971C8">
        <w:rPr>
          <w:rFonts w:ascii="Times New Roman" w:eastAsia="Times New Roman" w:hAnsi="Times New Roman" w:cs="Times New Roman"/>
          <w:color w:val="auto"/>
          <w:lang w:bidi="ar-SA"/>
        </w:rPr>
        <w:t>, различать в его речи или созданных им текстах: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3E2901" w:rsidRPr="008971C8" w:rsidRDefault="003E2901" w:rsidP="005D6053">
      <w:pPr>
        <w:pStyle w:val="ab"/>
        <w:widowControl/>
        <w:numPr>
          <w:ilvl w:val="0"/>
          <w:numId w:val="260"/>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уметьиспользовать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3E2901" w:rsidRPr="00B8104F" w:rsidRDefault="003E290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Средством формирования познавательных УУД служит учебный материал.</w:t>
      </w:r>
    </w:p>
    <w:p w:rsidR="003E2901" w:rsidRPr="00B8104F" w:rsidRDefault="003E2901" w:rsidP="00F40C74">
      <w:pPr>
        <w:widowControl/>
        <w:ind w:firstLine="284"/>
        <w:jc w:val="both"/>
        <w:rPr>
          <w:rFonts w:ascii="Times New Roman" w:eastAsia="Times New Roman" w:hAnsi="Times New Roman" w:cs="Times New Roman"/>
          <w:color w:val="auto"/>
          <w:u w:val="single"/>
          <w:lang w:bidi="ar-SA"/>
        </w:rPr>
      </w:pPr>
      <w:r w:rsidRPr="00B8104F">
        <w:rPr>
          <w:rFonts w:ascii="Times New Roman" w:eastAsia="Times New Roman" w:hAnsi="Times New Roman" w:cs="Times New Roman"/>
          <w:color w:val="auto"/>
          <w:u w:val="single"/>
          <w:lang w:bidi="ar-SA"/>
        </w:rPr>
        <w:t>Коммуникативные УУД:</w:t>
      </w:r>
    </w:p>
    <w:p w:rsidR="003E2901" w:rsidRPr="008971C8" w:rsidRDefault="003E2901" w:rsidP="005D6053">
      <w:pPr>
        <w:pStyle w:val="ab"/>
        <w:widowControl/>
        <w:numPr>
          <w:ilvl w:val="0"/>
          <w:numId w:val="261"/>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самостоятельно организовывать учебное взаимодействие в группе (определять общие цели, договариваться друг с другом и т.д.);</w:t>
      </w:r>
    </w:p>
    <w:p w:rsidR="003E2901" w:rsidRPr="008971C8" w:rsidRDefault="003E2901" w:rsidP="005D6053">
      <w:pPr>
        <w:pStyle w:val="ab"/>
        <w:widowControl/>
        <w:numPr>
          <w:ilvl w:val="0"/>
          <w:numId w:val="261"/>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отстаивая свою точку зрения, приводить аргументы, подтверждая их фактами;</w:t>
      </w:r>
    </w:p>
    <w:p w:rsidR="003E2901" w:rsidRPr="008971C8" w:rsidRDefault="003E2901" w:rsidP="005D6053">
      <w:pPr>
        <w:pStyle w:val="ab"/>
        <w:widowControl/>
        <w:numPr>
          <w:ilvl w:val="0"/>
          <w:numId w:val="261"/>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в дискуссии уметьвыдвинуть контраргументы;</w:t>
      </w:r>
    </w:p>
    <w:p w:rsidR="003E2901" w:rsidRPr="008971C8" w:rsidRDefault="003E2901" w:rsidP="005D6053">
      <w:pPr>
        <w:pStyle w:val="ab"/>
        <w:widowControl/>
        <w:numPr>
          <w:ilvl w:val="0"/>
          <w:numId w:val="261"/>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учиться критично относиться к своему мнению, с достоинством признавать ошибочность своего мнения (если оно таково) и корректировать его;</w:t>
      </w:r>
    </w:p>
    <w:p w:rsidR="003E2901" w:rsidRPr="008971C8" w:rsidRDefault="003E2901" w:rsidP="005D6053">
      <w:pPr>
        <w:pStyle w:val="ab"/>
        <w:widowControl/>
        <w:numPr>
          <w:ilvl w:val="0"/>
          <w:numId w:val="261"/>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понимая позицию другого, различать в его речи: мнение (точку зрения), доказательство (аргументы), факты; гипотезы, аксиомы, теории;</w:t>
      </w:r>
    </w:p>
    <w:p w:rsidR="003E2901" w:rsidRPr="008971C8" w:rsidRDefault="003E2901" w:rsidP="005D6053">
      <w:pPr>
        <w:pStyle w:val="ab"/>
        <w:widowControl/>
        <w:numPr>
          <w:ilvl w:val="0"/>
          <w:numId w:val="261"/>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b/>
          <w:bCs/>
          <w:color w:val="auto"/>
          <w:lang w:bidi="ar-SA"/>
        </w:rPr>
        <w:t> </w:t>
      </w:r>
      <w:r w:rsidRPr="008971C8">
        <w:rPr>
          <w:rFonts w:ascii="Times New Roman" w:eastAsia="Times New Roman" w:hAnsi="Times New Roman" w:cs="Times New Roman"/>
          <w:color w:val="auto"/>
          <w:lang w:bidi="ar-SA"/>
        </w:rPr>
        <w:t>уметь взглянуть на ситуацию с иной позиции и договариваться с людьми иных позиций.</w:t>
      </w:r>
    </w:p>
    <w:p w:rsidR="003E2901" w:rsidRPr="00B8104F" w:rsidRDefault="003E290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Предметными результатами</w:t>
      </w:r>
      <w:r w:rsidRPr="00B8104F">
        <w:rPr>
          <w:rFonts w:ascii="Times New Roman" w:eastAsia="Times New Roman" w:hAnsi="Times New Roman" w:cs="Times New Roman"/>
          <w:color w:val="auto"/>
          <w:lang w:bidi="ar-SA"/>
        </w:rPr>
        <w:t xml:space="preserve"> изучения предмета «Геометрия» являются следующие умения.</w:t>
      </w:r>
    </w:p>
    <w:p w:rsidR="003E2901" w:rsidRPr="008971C8" w:rsidRDefault="003E2901" w:rsidP="005D6053">
      <w:pPr>
        <w:pStyle w:val="ab"/>
        <w:widowControl/>
        <w:numPr>
          <w:ilvl w:val="0"/>
          <w:numId w:val="262"/>
        </w:numPr>
        <w:jc w:val="both"/>
        <w:rPr>
          <w:rFonts w:ascii="Times New Roman" w:eastAsia="Times New Roman" w:hAnsi="Times New Roman" w:cs="Times New Roman"/>
          <w:bCs/>
          <w:color w:val="auto"/>
          <w:lang w:bidi="ar-SA"/>
        </w:rPr>
      </w:pPr>
      <w:r w:rsidRPr="008971C8">
        <w:rPr>
          <w:rFonts w:ascii="Times New Roman" w:eastAsia="Times New Roman" w:hAnsi="Times New Roman" w:cs="Times New Roman"/>
          <w:color w:val="auto"/>
          <w:lang w:bidi="ar-SA"/>
        </w:rPr>
        <w:t xml:space="preserve">– Использовать при решении математических задач, их обосновании и проверке найденного решения </w:t>
      </w:r>
      <w:r w:rsidRPr="008971C8">
        <w:rPr>
          <w:rFonts w:ascii="Times New Roman" w:eastAsia="Times New Roman" w:hAnsi="Times New Roman" w:cs="Times New Roman"/>
          <w:bCs/>
          <w:color w:val="auto"/>
          <w:lang w:bidi="ar-SA"/>
        </w:rPr>
        <w:t>знание о:</w:t>
      </w:r>
    </w:p>
    <w:p w:rsidR="003E2901" w:rsidRPr="00B8104F" w:rsidRDefault="003E2901" w:rsidP="005D6053">
      <w:pPr>
        <w:widowControl/>
        <w:numPr>
          <w:ilvl w:val="0"/>
          <w:numId w:val="262"/>
        </w:numPr>
        <w:autoSpaceDE w:val="0"/>
        <w:autoSpaceDN w:val="0"/>
        <w:adjustRightInd w:val="0"/>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основных геометрических понятиях: точка, прямая, плоскость, луч, отрезок,  расстояние;</w:t>
      </w:r>
    </w:p>
    <w:p w:rsidR="003E2901" w:rsidRPr="00B8104F" w:rsidRDefault="003E2901" w:rsidP="005D6053">
      <w:pPr>
        <w:widowControl/>
        <w:numPr>
          <w:ilvl w:val="0"/>
          <w:numId w:val="262"/>
        </w:numPr>
        <w:autoSpaceDE w:val="0"/>
        <w:autoSpaceDN w:val="0"/>
        <w:adjustRightInd w:val="0"/>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угле, биссектрисе угла, смежных углах;</w:t>
      </w:r>
    </w:p>
    <w:p w:rsidR="003E2901" w:rsidRPr="00B8104F" w:rsidRDefault="003E2901" w:rsidP="005D6053">
      <w:pPr>
        <w:widowControl/>
        <w:numPr>
          <w:ilvl w:val="0"/>
          <w:numId w:val="262"/>
        </w:numPr>
        <w:autoSpaceDE w:val="0"/>
        <w:autoSpaceDN w:val="0"/>
        <w:adjustRightInd w:val="0"/>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свойствах смежных углов; </w:t>
      </w:r>
    </w:p>
    <w:p w:rsidR="003E2901" w:rsidRPr="00B8104F" w:rsidRDefault="003E2901" w:rsidP="005D6053">
      <w:pPr>
        <w:widowControl/>
        <w:numPr>
          <w:ilvl w:val="0"/>
          <w:numId w:val="262"/>
        </w:numPr>
        <w:autoSpaceDE w:val="0"/>
        <w:autoSpaceDN w:val="0"/>
        <w:adjustRightInd w:val="0"/>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свойстве вертикальных углов;</w:t>
      </w:r>
    </w:p>
    <w:p w:rsidR="003E2901" w:rsidRPr="00B8104F" w:rsidRDefault="003E2901" w:rsidP="005D6053">
      <w:pPr>
        <w:widowControl/>
        <w:numPr>
          <w:ilvl w:val="0"/>
          <w:numId w:val="262"/>
        </w:numPr>
        <w:autoSpaceDE w:val="0"/>
        <w:autoSpaceDN w:val="0"/>
        <w:adjustRightInd w:val="0"/>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биссектрисе угла и серединном перпендикуляре к отрезку как геометрических местах точек;</w:t>
      </w:r>
    </w:p>
    <w:p w:rsidR="003E2901" w:rsidRPr="00B8104F" w:rsidRDefault="003E2901" w:rsidP="005D6053">
      <w:pPr>
        <w:widowControl/>
        <w:numPr>
          <w:ilvl w:val="0"/>
          <w:numId w:val="262"/>
        </w:numPr>
        <w:autoSpaceDE w:val="0"/>
        <w:autoSpaceDN w:val="0"/>
        <w:adjustRightInd w:val="0"/>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параллельных прямых; признаках и свойствах параллельных прямых;</w:t>
      </w:r>
    </w:p>
    <w:p w:rsidR="003E2901" w:rsidRPr="00B8104F" w:rsidRDefault="003E2901" w:rsidP="005D6053">
      <w:pPr>
        <w:widowControl/>
        <w:numPr>
          <w:ilvl w:val="0"/>
          <w:numId w:val="262"/>
        </w:numPr>
        <w:autoSpaceDE w:val="0"/>
        <w:autoSpaceDN w:val="0"/>
        <w:adjustRightInd w:val="0"/>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основных чертёжных инструментах и выполняемых с их помощью построениях;</w:t>
      </w:r>
    </w:p>
    <w:p w:rsidR="003E2901" w:rsidRPr="00B8104F" w:rsidRDefault="003E2901" w:rsidP="005D6053">
      <w:pPr>
        <w:widowControl/>
        <w:numPr>
          <w:ilvl w:val="0"/>
          <w:numId w:val="262"/>
        </w:numPr>
        <w:autoSpaceDE w:val="0"/>
        <w:autoSpaceDN w:val="0"/>
        <w:adjustRightInd w:val="0"/>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равенстве геометрических фигур;</w:t>
      </w:r>
    </w:p>
    <w:p w:rsidR="003E2901" w:rsidRPr="00B8104F" w:rsidRDefault="003E2901" w:rsidP="005D6053">
      <w:pPr>
        <w:widowControl/>
        <w:numPr>
          <w:ilvl w:val="0"/>
          <w:numId w:val="262"/>
        </w:numPr>
        <w:autoSpaceDE w:val="0"/>
        <w:autoSpaceDN w:val="0"/>
        <w:adjustRightInd w:val="0"/>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признаках равенства треугольников;</w:t>
      </w:r>
    </w:p>
    <w:p w:rsidR="003E2901" w:rsidRPr="008971C8" w:rsidRDefault="003E2901" w:rsidP="005D6053">
      <w:pPr>
        <w:pStyle w:val="ab"/>
        <w:widowControl/>
        <w:numPr>
          <w:ilvl w:val="0"/>
          <w:numId w:val="262"/>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 Применять свойства смежных и вертикальных углов при решении задач;</w:t>
      </w:r>
    </w:p>
    <w:p w:rsidR="003E2901" w:rsidRPr="008971C8" w:rsidRDefault="003E2901" w:rsidP="005D6053">
      <w:pPr>
        <w:pStyle w:val="ab"/>
        <w:widowControl/>
        <w:numPr>
          <w:ilvl w:val="0"/>
          <w:numId w:val="262"/>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 находить в конкретных ситуациях равные треугольники и доказывать их равенство;</w:t>
      </w:r>
    </w:p>
    <w:p w:rsidR="003E2901" w:rsidRPr="008971C8" w:rsidRDefault="003E2901" w:rsidP="005D6053">
      <w:pPr>
        <w:pStyle w:val="ab"/>
        <w:widowControl/>
        <w:numPr>
          <w:ilvl w:val="0"/>
          <w:numId w:val="262"/>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 устанавливать параллельность прямых и применять свойства параллельных прямых;</w:t>
      </w:r>
    </w:p>
    <w:p w:rsidR="003E2901" w:rsidRPr="008971C8" w:rsidRDefault="003E2901" w:rsidP="005D6053">
      <w:pPr>
        <w:pStyle w:val="ab"/>
        <w:widowControl/>
        <w:numPr>
          <w:ilvl w:val="0"/>
          <w:numId w:val="262"/>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 применять теорему о сумме углов треугольника</w:t>
      </w:r>
    </w:p>
    <w:p w:rsidR="003E2901" w:rsidRPr="008971C8" w:rsidRDefault="003E2901" w:rsidP="005D6053">
      <w:pPr>
        <w:pStyle w:val="ab"/>
        <w:widowControl/>
        <w:numPr>
          <w:ilvl w:val="0"/>
          <w:numId w:val="262"/>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 выполнять основные геометрические построения;</w:t>
      </w:r>
    </w:p>
    <w:p w:rsidR="003E2901" w:rsidRPr="008971C8" w:rsidRDefault="003E2901" w:rsidP="005D6053">
      <w:pPr>
        <w:pStyle w:val="ab"/>
        <w:widowControl/>
        <w:numPr>
          <w:ilvl w:val="0"/>
          <w:numId w:val="262"/>
        </w:numPr>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 находить решения жизненных (компетентностных) задач, в которых используются математические средства;</w:t>
      </w:r>
    </w:p>
    <w:p w:rsidR="003E2901" w:rsidRPr="008971C8" w:rsidRDefault="003E2901" w:rsidP="005D6053">
      <w:pPr>
        <w:pStyle w:val="ab"/>
        <w:widowControl/>
        <w:numPr>
          <w:ilvl w:val="0"/>
          <w:numId w:val="262"/>
        </w:numPr>
        <w:spacing w:line="276" w:lineRule="auto"/>
        <w:jc w:val="both"/>
        <w:rPr>
          <w:rFonts w:ascii="Times New Roman" w:eastAsia="Times New Roman" w:hAnsi="Times New Roman" w:cs="Times New Roman"/>
          <w:color w:val="auto"/>
          <w:lang w:bidi="ar-SA"/>
        </w:rPr>
      </w:pPr>
      <w:r w:rsidRPr="008971C8">
        <w:rPr>
          <w:rFonts w:ascii="Times New Roman" w:eastAsia="Times New Roman" w:hAnsi="Times New Roman" w:cs="Times New Roman"/>
          <w:color w:val="auto"/>
          <w:lang w:bidi="ar-SA"/>
        </w:rPr>
        <w:t>– создавать продукт (результат проектной деятельности), для изучения и описания которого используются математические средства.</w:t>
      </w:r>
    </w:p>
    <w:p w:rsidR="003E2901" w:rsidRPr="00B8104F" w:rsidRDefault="003E2901" w:rsidP="00F40C74">
      <w:pPr>
        <w:autoSpaceDE w:val="0"/>
        <w:autoSpaceDN w:val="0"/>
        <w:adjustRightInd w:val="0"/>
        <w:ind w:firstLine="284"/>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В результате изучения курса геометрии в 7 классе ученик:</w:t>
      </w:r>
    </w:p>
    <w:p w:rsidR="003E2901" w:rsidRPr="00B8104F" w:rsidRDefault="003E2901" w:rsidP="00F40C74">
      <w:pPr>
        <w:autoSpaceDE w:val="0"/>
        <w:autoSpaceDN w:val="0"/>
        <w:adjustRightInd w:val="0"/>
        <w:ind w:firstLine="284"/>
        <w:jc w:val="both"/>
        <w:rPr>
          <w:rFonts w:ascii="Times New Roman" w:eastAsia="SimSun" w:hAnsi="Times New Roman" w:cs="Times New Roman"/>
          <w:b/>
          <w:color w:val="auto"/>
          <w:lang w:eastAsia="zh-CN" w:bidi="ar-SA"/>
        </w:rPr>
      </w:pPr>
      <w:r w:rsidRPr="00B8104F">
        <w:rPr>
          <w:rFonts w:ascii="Times New Roman" w:eastAsia="SimSun" w:hAnsi="Times New Roman" w:cs="Times New Roman"/>
          <w:b/>
          <w:color w:val="auto"/>
          <w:lang w:eastAsia="zh-CN" w:bidi="ar-SA"/>
        </w:rPr>
        <w:t xml:space="preserve"> «Наглядная геометрия»</w:t>
      </w:r>
    </w:p>
    <w:p w:rsidR="003E2901" w:rsidRPr="00B8104F" w:rsidRDefault="003E2901" w:rsidP="00F40C74">
      <w:pPr>
        <w:autoSpaceDE w:val="0"/>
        <w:autoSpaceDN w:val="0"/>
        <w:adjustRightInd w:val="0"/>
        <w:ind w:firstLine="284"/>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научится:</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распознавать на чертежах, рисунках, моделях и в окружающем мире плоские и пространственные геометрические фигуры (точка, прямая, отрезок, луч, угол, треугольник, окружность, шар, сфера, параллелепипед, пирамида и др.);</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распознавать виды углов, виды треугольников;</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определять по чертежу фигуры её параметры (длина отрезка, градусная мера угла, элементы треугольника, периметр треугольника и т.д.);</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распознавать развертки куба, прямоугольного параллелепипеда, правильной пирамиды, цилиндра и конуса;</w:t>
      </w:r>
    </w:p>
    <w:p w:rsidR="003E2901" w:rsidRPr="008971C8" w:rsidRDefault="003E2901" w:rsidP="005D6053">
      <w:pPr>
        <w:pStyle w:val="ab"/>
        <w:numPr>
          <w:ilvl w:val="0"/>
          <w:numId w:val="263"/>
        </w:numPr>
        <w:autoSpaceDE w:val="0"/>
        <w:autoSpaceDN w:val="0"/>
        <w:adjustRightInd w:val="0"/>
        <w:jc w:val="both"/>
        <w:rPr>
          <w:rFonts w:ascii="Times New Roman" w:eastAsia="SimSun" w:hAnsi="Times New Roman" w:cs="Times New Roman"/>
          <w:bCs/>
          <w:color w:val="auto"/>
          <w:lang w:eastAsia="zh-CN" w:bidi="ar-SA"/>
        </w:rPr>
      </w:pPr>
      <w:r w:rsidRPr="008971C8">
        <w:rPr>
          <w:rFonts w:ascii="Times New Roman" w:eastAsia="SimSun" w:hAnsi="Times New Roman" w:cs="Times New Roman"/>
          <w:color w:val="auto"/>
          <w:lang w:eastAsia="zh-CN" w:bidi="ar-SA"/>
        </w:rPr>
        <w:t xml:space="preserve">получит возможность </w:t>
      </w:r>
      <w:r w:rsidRPr="008971C8">
        <w:rPr>
          <w:rFonts w:ascii="Times New Roman" w:eastAsia="SimSun" w:hAnsi="Times New Roman" w:cs="Times New Roman"/>
          <w:b/>
          <w:bCs/>
          <w:color w:val="auto"/>
          <w:lang w:eastAsia="zh-CN" w:bidi="ar-SA"/>
        </w:rPr>
        <w:t xml:space="preserve">использовать приобретенные знания и умения в практической деятельности и повседневной жизни </w:t>
      </w:r>
      <w:r w:rsidRPr="008971C8">
        <w:rPr>
          <w:rFonts w:ascii="Times New Roman" w:eastAsia="SimSun" w:hAnsi="Times New Roman" w:cs="Times New Roman"/>
          <w:bCs/>
          <w:color w:val="auto"/>
          <w:lang w:eastAsia="zh-CN" w:bidi="ar-SA"/>
        </w:rPr>
        <w:t>для:</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углубления и развития представлений о плоских и пространственных геометрических фигурах (точка, прямая, отрезок, луч, угол, треугольник, окружность, шар, сфера, параллелепипед, призма и др.);</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применения понятия развертки для выполнения практических расчетов.</w:t>
      </w:r>
    </w:p>
    <w:p w:rsidR="003E2901" w:rsidRPr="008971C8" w:rsidRDefault="003E2901" w:rsidP="005D6053">
      <w:pPr>
        <w:pStyle w:val="ab"/>
        <w:numPr>
          <w:ilvl w:val="0"/>
          <w:numId w:val="263"/>
        </w:numPr>
        <w:autoSpaceDE w:val="0"/>
        <w:autoSpaceDN w:val="0"/>
        <w:adjustRightInd w:val="0"/>
        <w:jc w:val="both"/>
        <w:rPr>
          <w:rFonts w:ascii="Times New Roman" w:eastAsia="SimSun" w:hAnsi="Times New Roman" w:cs="Times New Roman"/>
          <w:b/>
          <w:color w:val="auto"/>
          <w:lang w:eastAsia="zh-CN" w:bidi="ar-SA"/>
        </w:rPr>
      </w:pPr>
      <w:r w:rsidRPr="008971C8">
        <w:rPr>
          <w:rFonts w:ascii="Times New Roman" w:eastAsia="SimSun" w:hAnsi="Times New Roman" w:cs="Times New Roman"/>
          <w:b/>
          <w:color w:val="auto"/>
          <w:lang w:eastAsia="zh-CN" w:bidi="ar-SA"/>
        </w:rPr>
        <w:t>«Геометрические фигуры»</w:t>
      </w:r>
    </w:p>
    <w:p w:rsidR="003E2901" w:rsidRPr="008971C8" w:rsidRDefault="003E2901" w:rsidP="005D6053">
      <w:pPr>
        <w:pStyle w:val="ab"/>
        <w:numPr>
          <w:ilvl w:val="0"/>
          <w:numId w:val="263"/>
        </w:numPr>
        <w:autoSpaceDE w:val="0"/>
        <w:autoSpaceDN w:val="0"/>
        <w:adjustRightInd w:val="0"/>
        <w:jc w:val="both"/>
        <w:rPr>
          <w:rFonts w:ascii="Times New Roman" w:eastAsia="SimSun" w:hAnsi="Times New Roman" w:cs="Times New Roman"/>
          <w:color w:val="auto"/>
          <w:lang w:eastAsia="zh-CN" w:bidi="ar-SA"/>
        </w:rPr>
      </w:pPr>
      <w:r w:rsidRPr="008971C8">
        <w:rPr>
          <w:rFonts w:ascii="Times New Roman" w:eastAsia="SimSun" w:hAnsi="Times New Roman" w:cs="Times New Roman"/>
          <w:color w:val="auto"/>
          <w:lang w:eastAsia="zh-CN" w:bidi="ar-SA"/>
        </w:rPr>
        <w:t>научится:</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пользоваться языком геометрии для описания предметов окружающего мира и их взаимного расположения;</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распознавать и изображать на чертежах и рисунках геометрические фигуры и их конфигурации;</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 xml:space="preserve">находить значения длин линейных элементов фигур и их отношения, градусную меру углов от </w:t>
      </w:r>
      <w:r w:rsidRPr="00B8104F">
        <w:rPr>
          <w:rFonts w:ascii="Times New Roman" w:eastAsia="SimSun" w:hAnsi="Times New Roman" w:cs="Times New Roman"/>
          <w:b/>
          <w:color w:val="auto"/>
          <w:lang w:eastAsia="zh-CN" w:bidi="ar-SA"/>
        </w:rPr>
        <w:t>0</w:t>
      </w:r>
      <w:r w:rsidRPr="00B8104F">
        <w:rPr>
          <w:rFonts w:ascii="Times New Roman" w:eastAsia="SimSun" w:hAnsi="Times New Roman" w:cs="Times New Roman"/>
          <w:color w:val="auto"/>
          <w:lang w:eastAsia="zh-CN" w:bidi="ar-SA"/>
        </w:rPr>
        <w:t xml:space="preserve"> до </w:t>
      </w:r>
      <m:oMath>
        <m:sSup>
          <m:sSupPr>
            <m:ctrlPr>
              <w:rPr>
                <w:rFonts w:ascii="Cambria Math" w:eastAsia="SimSun" w:hAnsi="Cambria Math" w:cs="Times New Roman"/>
                <w:b/>
                <w:color w:val="auto"/>
                <w:lang w:val="en-US" w:eastAsia="zh-CN" w:bidi="ar-SA"/>
              </w:rPr>
            </m:ctrlPr>
          </m:sSupPr>
          <m:e>
            <m:r>
              <m:rPr>
                <m:sty m:val="b"/>
              </m:rPr>
              <w:rPr>
                <w:rFonts w:ascii="Cambria Math" w:eastAsia="SimSun" w:hAnsi="Cambria Math" w:cs="Times New Roman"/>
                <w:color w:val="auto"/>
                <w:lang w:val="en-US" w:eastAsia="zh-CN" w:bidi="ar-SA"/>
              </w:rPr>
              <m:t>180</m:t>
            </m:r>
          </m:e>
          <m:sup>
            <m:r>
              <m:rPr>
                <m:sty m:val="b"/>
              </m:rPr>
              <w:rPr>
                <w:rFonts w:ascii="Cambria Math" w:eastAsia="SimSun" w:hAnsi="Cambria Math" w:cs="Times New Roman"/>
                <w:color w:val="auto"/>
                <w:lang w:val="en-US" w:eastAsia="zh-CN" w:bidi="ar-SA"/>
              </w:rPr>
              <m:t>0</m:t>
            </m:r>
          </m:sup>
        </m:sSup>
      </m:oMath>
      <w:r w:rsidRPr="00B8104F">
        <w:rPr>
          <w:rFonts w:ascii="Times New Roman" w:eastAsia="SimSun" w:hAnsi="Times New Roman" w:cs="Times New Roman"/>
          <w:color w:val="auto"/>
          <w:lang w:eastAsia="zh-CN" w:bidi="ar-SA"/>
        </w:rPr>
        <w:t>, применяя определения, свойства и признаки фигур и их элементов, отношения фигур (равенство, сравнение);</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решать задачи на доказательство, опираясь на изученные свойства фигур и отношений между ними и применяя изученные методы доказательств;</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решать простейшие задачи на построение, применяя основные алгоритмы построения с помощью циркуля и линейки;</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решать простейшие планиметрические задачи в пространстве;</w:t>
      </w:r>
    </w:p>
    <w:p w:rsidR="003E2901" w:rsidRPr="008971C8" w:rsidRDefault="003E2901" w:rsidP="005D6053">
      <w:pPr>
        <w:pStyle w:val="ab"/>
        <w:numPr>
          <w:ilvl w:val="0"/>
          <w:numId w:val="263"/>
        </w:numPr>
        <w:autoSpaceDE w:val="0"/>
        <w:autoSpaceDN w:val="0"/>
        <w:adjustRightInd w:val="0"/>
        <w:jc w:val="both"/>
        <w:rPr>
          <w:rFonts w:ascii="Times New Roman" w:eastAsia="SimSun" w:hAnsi="Times New Roman" w:cs="Times New Roman"/>
          <w:bCs/>
          <w:color w:val="auto"/>
          <w:lang w:eastAsia="zh-CN" w:bidi="ar-SA"/>
        </w:rPr>
      </w:pPr>
      <w:r w:rsidRPr="008971C8">
        <w:rPr>
          <w:rFonts w:ascii="Times New Roman" w:eastAsia="SimSun" w:hAnsi="Times New Roman" w:cs="Times New Roman"/>
          <w:color w:val="auto"/>
          <w:lang w:eastAsia="zh-CN" w:bidi="ar-SA"/>
        </w:rPr>
        <w:t xml:space="preserve">получит возможность </w:t>
      </w:r>
      <w:r w:rsidRPr="008971C8">
        <w:rPr>
          <w:rFonts w:ascii="Times New Roman" w:eastAsia="SimSun" w:hAnsi="Times New Roman" w:cs="Times New Roman"/>
          <w:b/>
          <w:bCs/>
          <w:color w:val="auto"/>
          <w:lang w:eastAsia="zh-CN" w:bidi="ar-SA"/>
        </w:rPr>
        <w:t xml:space="preserve">использовать приобретенные знания и умения в практической деятельности и повседневной жизни </w:t>
      </w:r>
      <w:r w:rsidRPr="008971C8">
        <w:rPr>
          <w:rFonts w:ascii="Times New Roman" w:eastAsia="SimSun" w:hAnsi="Times New Roman" w:cs="Times New Roman"/>
          <w:bCs/>
          <w:color w:val="auto"/>
          <w:lang w:eastAsia="zh-CN" w:bidi="ar-SA"/>
        </w:rPr>
        <w:t>для:</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овладения методами решения задач на вычисления и доказательства: методом от противного, методом перебора вариантов;</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приобретения опыта применения алгебраического аппарата при решении геометрических задач;</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овладения традиционной схемой решения задач на построение с помощью циркуля и линейки: анализ, построение, доказательство и исследование;</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 xml:space="preserve">приобретения опыта исследования свойств планиметрических фигур с помощью </w:t>
      </w:r>
      <w:r w:rsidRPr="00B8104F">
        <w:rPr>
          <w:rFonts w:ascii="Times New Roman" w:eastAsia="SimSun" w:hAnsi="Times New Roman" w:cs="Times New Roman"/>
          <w:color w:val="auto"/>
          <w:lang w:eastAsia="zh-CN" w:bidi="ar-SA"/>
        </w:rPr>
        <w:lastRenderedPageBreak/>
        <w:t>компьютерных программ.</w:t>
      </w:r>
    </w:p>
    <w:p w:rsidR="003E2901" w:rsidRPr="008971C8" w:rsidRDefault="003E2901" w:rsidP="005D6053">
      <w:pPr>
        <w:pStyle w:val="ab"/>
        <w:numPr>
          <w:ilvl w:val="0"/>
          <w:numId w:val="263"/>
        </w:numPr>
        <w:autoSpaceDE w:val="0"/>
        <w:autoSpaceDN w:val="0"/>
        <w:adjustRightInd w:val="0"/>
        <w:jc w:val="both"/>
        <w:rPr>
          <w:rFonts w:ascii="Times New Roman" w:eastAsia="SimSun" w:hAnsi="Times New Roman" w:cs="Times New Roman"/>
          <w:b/>
          <w:color w:val="auto"/>
          <w:lang w:eastAsia="zh-CN" w:bidi="ar-SA"/>
        </w:rPr>
      </w:pPr>
      <w:r w:rsidRPr="008971C8">
        <w:rPr>
          <w:rFonts w:ascii="Times New Roman" w:eastAsia="SimSun" w:hAnsi="Times New Roman" w:cs="Times New Roman"/>
          <w:b/>
          <w:color w:val="auto"/>
          <w:lang w:eastAsia="zh-CN" w:bidi="ar-SA"/>
        </w:rPr>
        <w:t>«Измерение геометрических величин»</w:t>
      </w:r>
    </w:p>
    <w:p w:rsidR="003E2901" w:rsidRPr="008971C8" w:rsidRDefault="003E2901" w:rsidP="005D6053">
      <w:pPr>
        <w:pStyle w:val="ab"/>
        <w:numPr>
          <w:ilvl w:val="0"/>
          <w:numId w:val="263"/>
        </w:numPr>
        <w:autoSpaceDE w:val="0"/>
        <w:autoSpaceDN w:val="0"/>
        <w:adjustRightInd w:val="0"/>
        <w:jc w:val="both"/>
        <w:rPr>
          <w:rFonts w:ascii="Times New Roman" w:eastAsia="SimSun" w:hAnsi="Times New Roman" w:cs="Times New Roman"/>
          <w:color w:val="auto"/>
          <w:lang w:eastAsia="zh-CN" w:bidi="ar-SA"/>
        </w:rPr>
      </w:pPr>
      <w:r w:rsidRPr="008971C8">
        <w:rPr>
          <w:rFonts w:ascii="Times New Roman" w:eastAsia="SimSun" w:hAnsi="Times New Roman" w:cs="Times New Roman"/>
          <w:color w:val="auto"/>
          <w:lang w:eastAsia="zh-CN" w:bidi="ar-SA"/>
        </w:rPr>
        <w:t>научится:</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использовать свойства измерения длин и углов при решении задач на нахождение длины отрезка и градусной меры угла;</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вычислять длины линейных элементов треугольника и их углы;</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вычислять периметры треугольников;</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решать задачи на доказательство с использованием признаков равенства треугольников и признаков параллельности прямых;</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3E2901" w:rsidRPr="008971C8" w:rsidRDefault="003E2901" w:rsidP="005D6053">
      <w:pPr>
        <w:pStyle w:val="ab"/>
        <w:numPr>
          <w:ilvl w:val="0"/>
          <w:numId w:val="263"/>
        </w:numPr>
        <w:autoSpaceDE w:val="0"/>
        <w:autoSpaceDN w:val="0"/>
        <w:adjustRightInd w:val="0"/>
        <w:jc w:val="both"/>
        <w:rPr>
          <w:rFonts w:ascii="Times New Roman" w:eastAsia="SimSun" w:hAnsi="Times New Roman" w:cs="Times New Roman"/>
          <w:bCs/>
          <w:color w:val="auto"/>
          <w:lang w:eastAsia="zh-CN" w:bidi="ar-SA"/>
        </w:rPr>
      </w:pPr>
      <w:r w:rsidRPr="008971C8">
        <w:rPr>
          <w:rFonts w:ascii="Times New Roman" w:eastAsia="SimSun" w:hAnsi="Times New Roman" w:cs="Times New Roman"/>
          <w:color w:val="auto"/>
          <w:lang w:eastAsia="zh-CN" w:bidi="ar-SA"/>
        </w:rPr>
        <w:t xml:space="preserve">получит возможность </w:t>
      </w:r>
      <w:r w:rsidRPr="008971C8">
        <w:rPr>
          <w:rFonts w:ascii="Times New Roman" w:eastAsia="SimSun" w:hAnsi="Times New Roman" w:cs="Times New Roman"/>
          <w:b/>
          <w:bCs/>
          <w:color w:val="auto"/>
          <w:lang w:eastAsia="zh-CN" w:bidi="ar-SA"/>
        </w:rPr>
        <w:t xml:space="preserve">использовать приобретенные знания и умения в практической деятельности и повседневной жизни </w:t>
      </w:r>
      <w:r w:rsidRPr="008971C8">
        <w:rPr>
          <w:rFonts w:ascii="Times New Roman" w:eastAsia="SimSun" w:hAnsi="Times New Roman" w:cs="Times New Roman"/>
          <w:bCs/>
          <w:color w:val="auto"/>
          <w:lang w:eastAsia="zh-CN" w:bidi="ar-SA"/>
        </w:rPr>
        <w:t>для:</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вычисления градусных мер углов треугольника и периметров треугольников;</w:t>
      </w:r>
    </w:p>
    <w:p w:rsidR="003E2901" w:rsidRPr="00B8104F" w:rsidRDefault="003E2901" w:rsidP="005D6053">
      <w:pPr>
        <w:numPr>
          <w:ilvl w:val="0"/>
          <w:numId w:val="263"/>
        </w:numPr>
        <w:autoSpaceDE w:val="0"/>
        <w:autoSpaceDN w:val="0"/>
        <w:adjustRightInd w:val="0"/>
        <w:jc w:val="both"/>
        <w:rPr>
          <w:rFonts w:ascii="Times New Roman" w:eastAsia="SimSun" w:hAnsi="Times New Roman" w:cs="Times New Roman"/>
          <w:color w:val="auto"/>
          <w:lang w:eastAsia="zh-CN" w:bidi="ar-SA"/>
        </w:rPr>
      </w:pPr>
      <w:r w:rsidRPr="00B8104F">
        <w:rPr>
          <w:rFonts w:ascii="Times New Roman" w:eastAsia="SimSun" w:hAnsi="Times New Roman" w:cs="Times New Roman"/>
          <w:color w:val="auto"/>
          <w:lang w:eastAsia="zh-CN" w:bidi="ar-SA"/>
        </w:rPr>
        <w:t>приобретения опыта применения алгебраического аппарата при решении задач на вычисление.</w:t>
      </w:r>
    </w:p>
    <w:p w:rsidR="003E2901" w:rsidRPr="00B8104F" w:rsidRDefault="003E2901" w:rsidP="00F40C74">
      <w:pPr>
        <w:widowControl/>
        <w:spacing w:line="276" w:lineRule="auto"/>
        <w:ind w:firstLine="284"/>
        <w:jc w:val="both"/>
        <w:rPr>
          <w:rFonts w:ascii="Times New Roman" w:eastAsia="Calibri" w:hAnsi="Times New Roman" w:cs="Times New Roman"/>
          <w:color w:val="auto"/>
          <w:lang w:eastAsia="en-US" w:bidi="ar-SA"/>
        </w:rPr>
      </w:pPr>
    </w:p>
    <w:p w:rsidR="00966D98" w:rsidRPr="00B8104F" w:rsidRDefault="00966D98"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8 класс</w:t>
      </w:r>
    </w:p>
    <w:p w:rsidR="003E2901" w:rsidRPr="00B8104F" w:rsidRDefault="003E2901"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Алгебра</w:t>
      </w:r>
    </w:p>
    <w:p w:rsidR="003E2901" w:rsidRPr="00B8104F" w:rsidRDefault="003E2901" w:rsidP="00F40C74">
      <w:pPr>
        <w:widowControl/>
        <w:spacing w:line="276" w:lineRule="auto"/>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Программа обеспечивает достижение следующих результатов освоения образовательной программы основного общего образования:</w:t>
      </w:r>
    </w:p>
    <w:p w:rsidR="003E2901" w:rsidRPr="00B8104F" w:rsidRDefault="003E2901" w:rsidP="00F40C74">
      <w:pPr>
        <w:widowControl/>
        <w:tabs>
          <w:tab w:val="left" w:pos="0"/>
        </w:tabs>
        <w:spacing w:line="276" w:lineRule="auto"/>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личностные:</w:t>
      </w:r>
    </w:p>
    <w:p w:rsidR="003E2901" w:rsidRPr="00B8104F" w:rsidRDefault="003E2901" w:rsidP="005D6053">
      <w:pPr>
        <w:widowControl/>
        <w:numPr>
          <w:ilvl w:val="0"/>
          <w:numId w:val="65"/>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сформированность ответственного отношения к учению, готовность и способности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3E2901" w:rsidRPr="00B8104F" w:rsidRDefault="003E2901" w:rsidP="005D6053">
      <w:pPr>
        <w:widowControl/>
        <w:numPr>
          <w:ilvl w:val="0"/>
          <w:numId w:val="65"/>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сформированность целостного мировоззрения, соответствующего современному уровню развития науки и общественной практики;</w:t>
      </w:r>
    </w:p>
    <w:p w:rsidR="003E2901" w:rsidRPr="00B8104F" w:rsidRDefault="003E2901" w:rsidP="005D6053">
      <w:pPr>
        <w:widowControl/>
        <w:numPr>
          <w:ilvl w:val="0"/>
          <w:numId w:val="65"/>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сформированность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3E2901" w:rsidRPr="00B8104F" w:rsidRDefault="003E2901" w:rsidP="005D6053">
      <w:pPr>
        <w:widowControl/>
        <w:numPr>
          <w:ilvl w:val="0"/>
          <w:numId w:val="65"/>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ясно, точно, грамотно излагать свои мысли в устной и письменной речи, понимать смысл поставленной задачи, выстраивать аргументация, приводить примеры и контпримеры;</w:t>
      </w:r>
    </w:p>
    <w:p w:rsidR="003E2901" w:rsidRPr="00B8104F" w:rsidRDefault="003E2901" w:rsidP="005D6053">
      <w:pPr>
        <w:widowControl/>
        <w:numPr>
          <w:ilvl w:val="0"/>
          <w:numId w:val="65"/>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представление о математической науке как сфере человеческой деятельности, об этапах её развития, о её значимости, для развития цивилизации;</w:t>
      </w:r>
    </w:p>
    <w:p w:rsidR="003E2901" w:rsidRPr="00B8104F" w:rsidRDefault="003E2901" w:rsidP="005D6053">
      <w:pPr>
        <w:widowControl/>
        <w:numPr>
          <w:ilvl w:val="0"/>
          <w:numId w:val="65"/>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критичность мышления, умение распознать логически некорректные высказывания, отличать гипотезу от фактов;</w:t>
      </w:r>
    </w:p>
    <w:p w:rsidR="003E2901" w:rsidRPr="00B8104F" w:rsidRDefault="003E2901" w:rsidP="005D6053">
      <w:pPr>
        <w:widowControl/>
        <w:numPr>
          <w:ilvl w:val="0"/>
          <w:numId w:val="65"/>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креативность мышления, инициатива, находчивость, активность при решении алгебраических задач;</w:t>
      </w:r>
    </w:p>
    <w:p w:rsidR="003E2901" w:rsidRPr="00B8104F" w:rsidRDefault="003E2901" w:rsidP="005D6053">
      <w:pPr>
        <w:widowControl/>
        <w:numPr>
          <w:ilvl w:val="0"/>
          <w:numId w:val="65"/>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контролировать процесс и результат учебной математической деятельности;</w:t>
      </w:r>
    </w:p>
    <w:p w:rsidR="003E2901" w:rsidRPr="00B8104F" w:rsidRDefault="003E2901" w:rsidP="005D6053">
      <w:pPr>
        <w:widowControl/>
        <w:numPr>
          <w:ilvl w:val="0"/>
          <w:numId w:val="65"/>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способность к эмоциональному восприятию математических объектов, задач, решений, рассуждений.</w:t>
      </w:r>
    </w:p>
    <w:p w:rsidR="003E2901" w:rsidRPr="00B8104F" w:rsidRDefault="003E2901" w:rsidP="00F40C74">
      <w:pPr>
        <w:widowControl/>
        <w:tabs>
          <w:tab w:val="left" w:pos="0"/>
        </w:tabs>
        <w:spacing w:line="276" w:lineRule="auto"/>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метапредметные:</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самостоятельно планировать альтернативные пути достижение целей, осознанно выбирать наиболее эффективные способы решений учебных и познавательных задач;</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умение осуществлять контроль по результатам и по способу действий на уровне произвольного внимания и вносить необходимые коррективы;</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умение адекватно оценивать правильность и ли ошибочность выполнения учебной задачи, её объективную трудность и собственные возможности её решения;</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родовидовых связей;</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устанавливать причинно-следственные связи; строить логическое рассуждение, умозаключение (индуктивное, дедуктивное и по аналогии) и выводы;</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создавать, применять и преобразовывать знаково-символические средства, модели и схемы для решения учебных и познавательных задач;</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организовывать учебное сотрудничество и совместную деятельность с учителем и сверстниками: определять цели, распределение функций и ролей участников, взаимодействие и общие способы работы; умение работать в группе: находить общие решения и разрешать конфликты на основе согласования позиций и учета интересов; слушать партнера; формулировать, аргументировать и отстаивать свое мнение;</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сформированность учебной и общепользовательской компетентности в области использования информационно-коммуникационных технологий (ИКТ-компетентности);</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видеть математическую задачу в контексте проблемной ситуации в других дисциплинах, в окружающей жизни;</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находить в различных источниках информацию, необходимую для решения математических проблем, и представлять её в понятной форме; принимать решения в условиях неполной и избыточной, точной и вероятностной информации;</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понимать и использовать математические средства наглядности( рисунки, чертежи, схемы и др.) для иллюстрации, интерпретации,  аргументации;</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выдвигать гипотезы при решении учебных задач и понимать необходимость их проверки;</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применять индуктивные и дедуктивные способы рассуждений, видеть различные стратегии решения задач;</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понимание сущности алгоритмических предписаний и умение действовать в соответствии с предложенным алгоритмом;</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самостоятельно ставить цели, выбирать и создавать алгоритмы для решения учебных математических проблем;</w:t>
      </w:r>
    </w:p>
    <w:p w:rsidR="003E2901" w:rsidRPr="00B8104F" w:rsidRDefault="003E2901" w:rsidP="005D6053">
      <w:pPr>
        <w:widowControl/>
        <w:numPr>
          <w:ilvl w:val="0"/>
          <w:numId w:val="66"/>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планировать и осуществлять деятельность, направленную на решение задач исследовательского характера.</w:t>
      </w:r>
    </w:p>
    <w:p w:rsidR="003E2901" w:rsidRPr="00B8104F" w:rsidRDefault="003E2901" w:rsidP="00F40C74">
      <w:pPr>
        <w:widowControl/>
        <w:tabs>
          <w:tab w:val="left" w:pos="0"/>
        </w:tabs>
        <w:spacing w:line="276" w:lineRule="auto"/>
        <w:ind w:firstLine="284"/>
        <w:contextualSpacing/>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предметные:</w:t>
      </w:r>
    </w:p>
    <w:p w:rsidR="003E2901" w:rsidRPr="00B8104F" w:rsidRDefault="003E2901" w:rsidP="005D6053">
      <w:pPr>
        <w:widowControl/>
        <w:numPr>
          <w:ilvl w:val="0"/>
          <w:numId w:val="67"/>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работать с математическим текстом (структурирование, извлечение необходимой информации), точно и грамотно выражать свои мысли в устной и письменной речи.применяя математическую терминологию и символику, использовать различные языки математики ( словесный, символический, графический), обосновывать суждения, проводить классификацию, доказывать математические утверждения;</w:t>
      </w:r>
    </w:p>
    <w:p w:rsidR="003E2901" w:rsidRPr="00B8104F" w:rsidRDefault="003E2901" w:rsidP="005D6053">
      <w:pPr>
        <w:widowControl/>
        <w:numPr>
          <w:ilvl w:val="0"/>
          <w:numId w:val="67"/>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владение базовой понятийным аппаратом: иметь представление о числе, владение символьным языком алгебры, знание элементарных функциональных зависимостей, формирование представлений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3E2901" w:rsidRPr="00B8104F" w:rsidRDefault="003E2901" w:rsidP="005D6053">
      <w:pPr>
        <w:widowControl/>
        <w:numPr>
          <w:ilvl w:val="0"/>
          <w:numId w:val="67"/>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умение выполнять алгебраические преобразования рациональных выражений, применять их для решения учебных математических задач и задач, возникающих в смежных учебных предметах;</w:t>
      </w:r>
    </w:p>
    <w:p w:rsidR="003E2901" w:rsidRPr="00B8104F" w:rsidRDefault="003E2901" w:rsidP="005D6053">
      <w:pPr>
        <w:widowControl/>
        <w:numPr>
          <w:ilvl w:val="0"/>
          <w:numId w:val="67"/>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w:t>
      </w:r>
    </w:p>
    <w:p w:rsidR="003E2901" w:rsidRPr="00B8104F" w:rsidRDefault="003E2901" w:rsidP="005D6053">
      <w:pPr>
        <w:widowControl/>
        <w:numPr>
          <w:ilvl w:val="0"/>
          <w:numId w:val="67"/>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решать линейные и квадратные уравнения и неравенства, а также приводимые к ним уравнения, неравенства, системы; применять графические представления для решения и исследования уравнений, неравенств, систем; применять полученные умения для решения задач из математики, смежных предметов, практики;</w:t>
      </w:r>
    </w:p>
    <w:p w:rsidR="003E2901" w:rsidRPr="00B8104F" w:rsidRDefault="003E2901" w:rsidP="005D6053">
      <w:pPr>
        <w:widowControl/>
        <w:numPr>
          <w:ilvl w:val="0"/>
          <w:numId w:val="67"/>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овладение системой функциональных понятий, функциональным языком и символикой, умение строить графики функций, описывать их свойства, использовать функционально-графические представления для описания и анализа математических задач и реальных зависимостей;</w:t>
      </w:r>
    </w:p>
    <w:p w:rsidR="003E2901" w:rsidRPr="00B8104F" w:rsidRDefault="003E2901" w:rsidP="005D6053">
      <w:pPr>
        <w:widowControl/>
        <w:numPr>
          <w:ilvl w:val="0"/>
          <w:numId w:val="67"/>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овладение основными способами представления и анализа статистических данных; умения решать задачи на нахождение частоты и вероятности случайных событий;</w:t>
      </w:r>
    </w:p>
    <w:p w:rsidR="003E2901" w:rsidRPr="00B8104F" w:rsidRDefault="003E2901" w:rsidP="005D6053">
      <w:pPr>
        <w:widowControl/>
        <w:numPr>
          <w:ilvl w:val="0"/>
          <w:numId w:val="67"/>
        </w:numPr>
        <w:tabs>
          <w:tab w:val="left" w:pos="0"/>
        </w:tabs>
        <w:spacing w:line="276" w:lineRule="auto"/>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применять изученные понятия, результаты и методы пр решении задач из различных разделов курса, в том числе задач, не сводящихся к непосредственному применению известных алгоритмов.</w:t>
      </w:r>
    </w:p>
    <w:p w:rsidR="00B96FDC" w:rsidRPr="00B8104F" w:rsidRDefault="00B96FDC" w:rsidP="00F40C74">
      <w:pPr>
        <w:widowControl/>
        <w:ind w:firstLine="284"/>
        <w:jc w:val="both"/>
        <w:rPr>
          <w:rFonts w:ascii="Times New Roman" w:eastAsia="Times New Roman" w:hAnsi="Times New Roman" w:cs="Times New Roman"/>
          <w:iCs/>
          <w:u w:val="single"/>
          <w:lang w:bidi="ar-SA"/>
        </w:rPr>
      </w:pPr>
    </w:p>
    <w:p w:rsidR="00B96FDC" w:rsidRPr="00B8104F" w:rsidRDefault="00B96FDC" w:rsidP="00F40C74">
      <w:pPr>
        <w:widowControl/>
        <w:ind w:firstLine="284"/>
        <w:jc w:val="both"/>
        <w:rPr>
          <w:rFonts w:ascii="Times New Roman" w:eastAsia="Times New Roman" w:hAnsi="Times New Roman" w:cs="Times New Roman"/>
          <w:iCs/>
          <w:lang w:bidi="ar-SA"/>
        </w:rPr>
      </w:pPr>
      <w:r w:rsidRPr="00B8104F">
        <w:rPr>
          <w:rFonts w:ascii="Times New Roman" w:eastAsia="Times New Roman" w:hAnsi="Times New Roman" w:cs="Times New Roman"/>
          <w:iCs/>
          <w:lang w:bidi="ar-SA"/>
        </w:rPr>
        <w:t xml:space="preserve">8 класс </w:t>
      </w:r>
    </w:p>
    <w:p w:rsidR="00B96FDC" w:rsidRPr="00B8104F" w:rsidRDefault="00B96FDC" w:rsidP="00F40C74">
      <w:pPr>
        <w:widowControl/>
        <w:ind w:firstLine="284"/>
        <w:jc w:val="both"/>
        <w:rPr>
          <w:rFonts w:ascii="Times New Roman" w:eastAsia="Times New Roman" w:hAnsi="Times New Roman" w:cs="Times New Roman"/>
          <w:iCs/>
          <w:lang w:bidi="ar-SA"/>
        </w:rPr>
      </w:pPr>
      <w:r w:rsidRPr="00B8104F">
        <w:rPr>
          <w:rFonts w:ascii="Times New Roman" w:eastAsia="Times New Roman" w:hAnsi="Times New Roman" w:cs="Times New Roman"/>
          <w:iCs/>
          <w:lang w:bidi="ar-SA"/>
        </w:rPr>
        <w:t>Алгебра</w:t>
      </w:r>
    </w:p>
    <w:p w:rsidR="00B96FDC" w:rsidRPr="00B8104F" w:rsidRDefault="00B96FDC" w:rsidP="00F40C74">
      <w:pPr>
        <w:widowControl/>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iCs/>
          <w:lang w:bidi="ar-SA"/>
        </w:rPr>
        <w:t>Планируемые результаты</w:t>
      </w:r>
    </w:p>
    <w:p w:rsidR="003E2901" w:rsidRPr="00B8104F" w:rsidRDefault="003E2901" w:rsidP="00F40C74">
      <w:pPr>
        <w:widowControl/>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iCs/>
          <w:u w:val="single"/>
          <w:lang w:bidi="ar-SA"/>
        </w:rPr>
        <w:t>Личностные результаты:</w:t>
      </w:r>
    </w:p>
    <w:p w:rsidR="003E2901" w:rsidRPr="008971C8" w:rsidRDefault="003E2901" w:rsidP="005D6053">
      <w:pPr>
        <w:pStyle w:val="ab"/>
        <w:widowControl/>
        <w:numPr>
          <w:ilvl w:val="0"/>
          <w:numId w:val="264"/>
        </w:numPr>
        <w:tabs>
          <w:tab w:val="num" w:pos="720"/>
        </w:tabs>
        <w:jc w:val="both"/>
        <w:rPr>
          <w:rFonts w:ascii="Times New Roman" w:eastAsia="Times New Roman" w:hAnsi="Times New Roman" w:cs="Times New Roman"/>
          <w:lang w:bidi="ar-SA"/>
        </w:rPr>
      </w:pPr>
      <w:r w:rsidRPr="008971C8">
        <w:rPr>
          <w:rFonts w:ascii="Times New Roman" w:eastAsia="Times New Roman" w:hAnsi="Times New Roman" w:cs="Times New Roman"/>
          <w:lang w:bidi="ar-SA"/>
        </w:rPr>
        <w:t>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3E2901" w:rsidRPr="008971C8" w:rsidRDefault="003E2901" w:rsidP="005D6053">
      <w:pPr>
        <w:pStyle w:val="ab"/>
        <w:widowControl/>
        <w:numPr>
          <w:ilvl w:val="0"/>
          <w:numId w:val="264"/>
        </w:numPr>
        <w:tabs>
          <w:tab w:val="num" w:pos="720"/>
        </w:tabs>
        <w:jc w:val="both"/>
        <w:rPr>
          <w:rFonts w:ascii="Times New Roman" w:eastAsia="Times New Roman" w:hAnsi="Times New Roman" w:cs="Times New Roman"/>
          <w:lang w:bidi="ar-SA"/>
        </w:rPr>
      </w:pPr>
      <w:r w:rsidRPr="008971C8">
        <w:rPr>
          <w:rFonts w:ascii="Times New Roman" w:eastAsia="Times New Roman" w:hAnsi="Times New Roman" w:cs="Times New Roman"/>
          <w:lang w:bidi="ar-SA"/>
        </w:rPr>
        <w:t>критичность мышления, умение распознавать логически некорректные высказывания, отличать гипотезу от факта;</w:t>
      </w:r>
    </w:p>
    <w:p w:rsidR="003E2901" w:rsidRPr="008971C8" w:rsidRDefault="003E2901" w:rsidP="005D6053">
      <w:pPr>
        <w:pStyle w:val="ab"/>
        <w:widowControl/>
        <w:numPr>
          <w:ilvl w:val="0"/>
          <w:numId w:val="264"/>
        </w:numPr>
        <w:tabs>
          <w:tab w:val="num" w:pos="720"/>
        </w:tabs>
        <w:jc w:val="both"/>
        <w:rPr>
          <w:rFonts w:ascii="Times New Roman" w:eastAsia="Times New Roman" w:hAnsi="Times New Roman" w:cs="Times New Roman"/>
          <w:lang w:bidi="ar-SA"/>
        </w:rPr>
      </w:pPr>
      <w:r w:rsidRPr="008971C8">
        <w:rPr>
          <w:rFonts w:ascii="Times New Roman" w:eastAsia="Times New Roman" w:hAnsi="Times New Roman" w:cs="Times New Roman"/>
          <w:lang w:bidi="ar-SA"/>
        </w:rPr>
        <w:t>представление о математической науке как сфере человеческой деятельности, об этапах ее развития, о ее значимости для развития цивилизации;</w:t>
      </w:r>
    </w:p>
    <w:p w:rsidR="003E2901" w:rsidRPr="008971C8" w:rsidRDefault="003E2901" w:rsidP="005D6053">
      <w:pPr>
        <w:pStyle w:val="ab"/>
        <w:widowControl/>
        <w:numPr>
          <w:ilvl w:val="0"/>
          <w:numId w:val="264"/>
        </w:numPr>
        <w:tabs>
          <w:tab w:val="num" w:pos="720"/>
        </w:tabs>
        <w:jc w:val="both"/>
        <w:rPr>
          <w:rFonts w:ascii="Times New Roman" w:eastAsia="Times New Roman" w:hAnsi="Times New Roman" w:cs="Times New Roman"/>
          <w:lang w:bidi="ar-SA"/>
        </w:rPr>
      </w:pPr>
      <w:r w:rsidRPr="008971C8">
        <w:rPr>
          <w:rFonts w:ascii="Times New Roman" w:eastAsia="Times New Roman" w:hAnsi="Times New Roman" w:cs="Times New Roman"/>
          <w:lang w:bidi="ar-SA"/>
        </w:rPr>
        <w:t>креативность мышления, инициативность находчивость, активность при решении математических задач;</w:t>
      </w:r>
    </w:p>
    <w:p w:rsidR="003E2901" w:rsidRPr="008971C8" w:rsidRDefault="003E2901" w:rsidP="005D6053">
      <w:pPr>
        <w:pStyle w:val="ab"/>
        <w:widowControl/>
        <w:numPr>
          <w:ilvl w:val="0"/>
          <w:numId w:val="264"/>
        </w:numPr>
        <w:tabs>
          <w:tab w:val="num" w:pos="720"/>
        </w:tabs>
        <w:jc w:val="both"/>
        <w:rPr>
          <w:rFonts w:ascii="Times New Roman" w:eastAsia="Times New Roman" w:hAnsi="Times New Roman" w:cs="Times New Roman"/>
          <w:lang w:bidi="ar-SA"/>
        </w:rPr>
      </w:pPr>
      <w:r w:rsidRPr="008971C8">
        <w:rPr>
          <w:rFonts w:ascii="Times New Roman" w:eastAsia="Times New Roman" w:hAnsi="Times New Roman" w:cs="Times New Roman"/>
          <w:lang w:bidi="ar-SA"/>
        </w:rPr>
        <w:t>умение контролировать процесс и результат учебной деятельности;</w:t>
      </w:r>
    </w:p>
    <w:p w:rsidR="003E2901" w:rsidRPr="008971C8" w:rsidRDefault="003E2901" w:rsidP="005D6053">
      <w:pPr>
        <w:pStyle w:val="ab"/>
        <w:widowControl/>
        <w:numPr>
          <w:ilvl w:val="0"/>
          <w:numId w:val="264"/>
        </w:numPr>
        <w:tabs>
          <w:tab w:val="num" w:pos="720"/>
        </w:tabs>
        <w:jc w:val="both"/>
        <w:rPr>
          <w:rFonts w:ascii="Times New Roman" w:eastAsia="Times New Roman" w:hAnsi="Times New Roman" w:cs="Times New Roman"/>
          <w:lang w:bidi="ar-SA"/>
        </w:rPr>
      </w:pPr>
      <w:r w:rsidRPr="008971C8">
        <w:rPr>
          <w:rFonts w:ascii="Times New Roman" w:eastAsia="Times New Roman" w:hAnsi="Times New Roman" w:cs="Times New Roman"/>
          <w:lang w:bidi="ar-SA"/>
        </w:rPr>
        <w:t>способность к эмоциональному восприятию математических объектов, задач, решений, рассуждений.</w:t>
      </w:r>
    </w:p>
    <w:p w:rsidR="003E2901" w:rsidRPr="00B8104F" w:rsidRDefault="003E2901" w:rsidP="00F40C74">
      <w:pPr>
        <w:widowControl/>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iCs/>
          <w:u w:val="single"/>
          <w:lang w:bidi="ar-SA"/>
        </w:rPr>
        <w:t>Метапредметные результаты:</w:t>
      </w:r>
    </w:p>
    <w:p w:rsidR="003E2901" w:rsidRPr="00B8104F" w:rsidRDefault="003E2901" w:rsidP="00F40C74">
      <w:pPr>
        <w:widowControl/>
        <w:shd w:val="clear" w:color="auto" w:fill="FFFFFF"/>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color w:val="1E1E1E"/>
          <w:lang w:bidi="ar-SA"/>
        </w:rPr>
        <w:t>коммуникативные:</w:t>
      </w:r>
    </w:p>
    <w:p w:rsidR="003E2901" w:rsidRPr="00B8104F" w:rsidRDefault="003E2901" w:rsidP="005D6053">
      <w:pPr>
        <w:widowControl/>
        <w:numPr>
          <w:ilvl w:val="0"/>
          <w:numId w:val="265"/>
        </w:numPr>
        <w:shd w:val="clear" w:color="auto" w:fill="FFFFFF"/>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развивать способности организовывать учебное сотрудничество и совместную деятельность с учителем и сверстниками: определять цели, распределять функции и роли участников, взаимодействовать и находить общие способы работы;</w:t>
      </w:r>
    </w:p>
    <w:p w:rsidR="003E2901" w:rsidRPr="00B8104F" w:rsidRDefault="003E2901" w:rsidP="005D6053">
      <w:pPr>
        <w:widowControl/>
        <w:numPr>
          <w:ilvl w:val="0"/>
          <w:numId w:val="265"/>
        </w:numPr>
        <w:shd w:val="clear" w:color="auto" w:fill="FFFFFF"/>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выполнять тождественные преобразования рациональных выражений</w:t>
      </w:r>
    </w:p>
    <w:p w:rsidR="003E2901" w:rsidRPr="00B8104F" w:rsidRDefault="003E2901" w:rsidP="005D6053">
      <w:pPr>
        <w:widowControl/>
        <w:numPr>
          <w:ilvl w:val="0"/>
          <w:numId w:val="265"/>
        </w:numPr>
        <w:shd w:val="clear" w:color="auto" w:fill="FFFFFF"/>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на основе правил действий над многочленами и алгебраическими дробями;</w:t>
      </w:r>
    </w:p>
    <w:p w:rsidR="003E2901" w:rsidRPr="00B8104F" w:rsidRDefault="003E2901" w:rsidP="005D6053">
      <w:pPr>
        <w:widowControl/>
        <w:numPr>
          <w:ilvl w:val="0"/>
          <w:numId w:val="265"/>
        </w:numPr>
        <w:shd w:val="clear" w:color="auto" w:fill="FFFFFF"/>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решать основные виды рациональных уравнений с одной переменной;</w:t>
      </w:r>
    </w:p>
    <w:p w:rsidR="003E2901" w:rsidRPr="00B8104F" w:rsidRDefault="003E2901" w:rsidP="005D6053">
      <w:pPr>
        <w:widowControl/>
        <w:numPr>
          <w:ilvl w:val="0"/>
          <w:numId w:val="265"/>
        </w:numPr>
        <w:shd w:val="clear" w:color="auto" w:fill="FFFFFF"/>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способом;</w:t>
      </w:r>
    </w:p>
    <w:p w:rsidR="003E2901" w:rsidRPr="00B8104F" w:rsidRDefault="003E2901" w:rsidP="005D6053">
      <w:pPr>
        <w:widowControl/>
        <w:numPr>
          <w:ilvl w:val="0"/>
          <w:numId w:val="265"/>
        </w:numPr>
        <w:shd w:val="clear" w:color="auto" w:fill="FFFFFF"/>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применять графические представления для исследования уравнений.</w:t>
      </w:r>
    </w:p>
    <w:p w:rsidR="003E2901" w:rsidRPr="00B8104F" w:rsidRDefault="003E2901" w:rsidP="005D6053">
      <w:pPr>
        <w:widowControl/>
        <w:numPr>
          <w:ilvl w:val="0"/>
          <w:numId w:val="265"/>
        </w:numPr>
        <w:shd w:val="clear" w:color="auto" w:fill="FFFFFF"/>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уметь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3E2901" w:rsidRPr="00B8104F" w:rsidRDefault="003E2901" w:rsidP="00F40C74">
      <w:pPr>
        <w:widowControl/>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color w:val="1E1E1E"/>
          <w:lang w:bidi="ar-SA"/>
        </w:rPr>
        <w:lastRenderedPageBreak/>
        <w:t>познавательные:</w:t>
      </w:r>
    </w:p>
    <w:p w:rsidR="003E2901" w:rsidRPr="00B8104F" w:rsidRDefault="003E2901" w:rsidP="005D6053">
      <w:pPr>
        <w:widowControl/>
        <w:numPr>
          <w:ilvl w:val="0"/>
          <w:numId w:val="68"/>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иметь первоначальные представления об идеях и методах математики как об универсальном языке науки и техники, о средствах моделирования явлений и процессов;</w:t>
      </w:r>
    </w:p>
    <w:p w:rsidR="003E2901" w:rsidRPr="00B8104F" w:rsidRDefault="003E2901" w:rsidP="005D6053">
      <w:pPr>
        <w:widowControl/>
        <w:numPr>
          <w:ilvl w:val="0"/>
          <w:numId w:val="68"/>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уметь видеть математическую задачу в контексте проблемной ситуации в других дисциплинах, в окружающей жизни;</w:t>
      </w:r>
    </w:p>
    <w:p w:rsidR="003E2901" w:rsidRPr="00B8104F" w:rsidRDefault="003E2901" w:rsidP="005D6053">
      <w:pPr>
        <w:widowControl/>
        <w:numPr>
          <w:ilvl w:val="0"/>
          <w:numId w:val="68"/>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уметь устанавливать причинно – следственные связи; строить логические рассуждения, умозаключения (индуктивные, дедуктивные и по аналогии) и выводы;</w:t>
      </w:r>
    </w:p>
    <w:p w:rsidR="003E2901" w:rsidRPr="00B8104F" w:rsidRDefault="003E2901" w:rsidP="005D6053">
      <w:pPr>
        <w:widowControl/>
        <w:numPr>
          <w:ilvl w:val="0"/>
          <w:numId w:val="68"/>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уметь создавать, применять и преобразовывать знаково-символические средства, модели и схемы для решения учебных и познавательных задач;</w:t>
      </w:r>
    </w:p>
    <w:p w:rsidR="003E2901" w:rsidRPr="00B8104F" w:rsidRDefault="003E2901" w:rsidP="005D6053">
      <w:pPr>
        <w:widowControl/>
        <w:numPr>
          <w:ilvl w:val="0"/>
          <w:numId w:val="68"/>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умения находить в различных источниках информацию, необходимую для решения математических проблем, и представлять её в понятной форме; принимать решение в условиях неполной и избыточной, точной и вероятностной информации;</w:t>
      </w:r>
    </w:p>
    <w:p w:rsidR="003E2901" w:rsidRPr="00B8104F" w:rsidRDefault="003E2901" w:rsidP="005D6053">
      <w:pPr>
        <w:widowControl/>
        <w:numPr>
          <w:ilvl w:val="0"/>
          <w:numId w:val="68"/>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умения понимать и использовать математические средства наглядности (рисунки, чертежи, схемы и др.) для иллюстрации, интерпретации, аргументации;</w:t>
      </w:r>
    </w:p>
    <w:p w:rsidR="003E2901" w:rsidRPr="00B8104F" w:rsidRDefault="003E2901" w:rsidP="005D6053">
      <w:pPr>
        <w:widowControl/>
        <w:numPr>
          <w:ilvl w:val="0"/>
          <w:numId w:val="68"/>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умения выдвигать гипотезы при решении учебных задач и понимания необходимости их проверки;</w:t>
      </w:r>
    </w:p>
    <w:p w:rsidR="003E2901" w:rsidRPr="00B8104F" w:rsidRDefault="003E2901" w:rsidP="005D6053">
      <w:pPr>
        <w:widowControl/>
        <w:numPr>
          <w:ilvl w:val="0"/>
          <w:numId w:val="68"/>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формировать учебной и обще пользовательской компетентности в области использования информационно – коммуникационных технологий (ИКТ – компетентности);</w:t>
      </w:r>
    </w:p>
    <w:p w:rsidR="003E2901" w:rsidRPr="00B8104F" w:rsidRDefault="003E2901" w:rsidP="005D6053">
      <w:pPr>
        <w:widowControl/>
        <w:numPr>
          <w:ilvl w:val="0"/>
          <w:numId w:val="68"/>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понимать сущность алгоритмических предписаний и умений действовать в соответствии с предложенным алгоритмом.</w:t>
      </w:r>
    </w:p>
    <w:p w:rsidR="003E2901" w:rsidRPr="00B8104F" w:rsidRDefault="003E2901" w:rsidP="00BA5623">
      <w:pPr>
        <w:widowControl/>
        <w:shd w:val="clear" w:color="auto" w:fill="FFFFFF"/>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b/>
          <w:bCs/>
          <w:color w:val="1E1E1E"/>
          <w:lang w:bidi="ar-SA"/>
        </w:rPr>
        <w:t>регулятивные:</w:t>
      </w:r>
    </w:p>
    <w:p w:rsidR="003E2901" w:rsidRPr="00B8104F" w:rsidRDefault="003E2901" w:rsidP="005D6053">
      <w:pPr>
        <w:widowControl/>
        <w:numPr>
          <w:ilvl w:val="0"/>
          <w:numId w:val="69"/>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уметь самостоятельно ставить цели, выбирать и создавать алгоритм для решения учебных математических проблем;</w:t>
      </w:r>
    </w:p>
    <w:p w:rsidR="003E2901" w:rsidRPr="00B8104F" w:rsidRDefault="003E2901" w:rsidP="005D6053">
      <w:pPr>
        <w:widowControl/>
        <w:numPr>
          <w:ilvl w:val="0"/>
          <w:numId w:val="69"/>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уметь планировать и осуществлять деятельность, направленную на решение задач исследовательского характера;</w:t>
      </w:r>
    </w:p>
    <w:p w:rsidR="003E2901" w:rsidRPr="00B8104F" w:rsidRDefault="003E2901" w:rsidP="005D6053">
      <w:pPr>
        <w:widowControl/>
        <w:numPr>
          <w:ilvl w:val="0"/>
          <w:numId w:val="69"/>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уметь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3E2901" w:rsidRPr="00B8104F" w:rsidRDefault="003E2901" w:rsidP="005D6053">
      <w:pPr>
        <w:widowControl/>
        <w:numPr>
          <w:ilvl w:val="0"/>
          <w:numId w:val="69"/>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уметь осуществлять контроль по образцу и вносить необходимые коррективы;</w:t>
      </w:r>
    </w:p>
    <w:p w:rsidR="003E2901" w:rsidRPr="00B8104F" w:rsidRDefault="003E2901" w:rsidP="005D6053">
      <w:pPr>
        <w:widowControl/>
        <w:numPr>
          <w:ilvl w:val="0"/>
          <w:numId w:val="69"/>
        </w:numPr>
        <w:shd w:val="clear" w:color="auto" w:fill="FFFFFF"/>
        <w:tabs>
          <w:tab w:val="clear" w:pos="720"/>
          <w:tab w:val="num" w:pos="360"/>
        </w:tabs>
        <w:ind w:left="426" w:firstLine="141"/>
        <w:jc w:val="both"/>
        <w:rPr>
          <w:rFonts w:ascii="Times New Roman" w:eastAsia="Times New Roman" w:hAnsi="Times New Roman" w:cs="Times New Roman"/>
          <w:lang w:bidi="ar-SA"/>
        </w:rPr>
      </w:pPr>
      <w:r w:rsidRPr="00B8104F">
        <w:rPr>
          <w:rFonts w:ascii="Times New Roman" w:eastAsia="Times New Roman" w:hAnsi="Times New Roman" w:cs="Times New Roman"/>
          <w:color w:val="1E1E1E"/>
          <w:lang w:bidi="ar-SA"/>
        </w:rPr>
        <w:t>оценивать правильность или ошибочность выполнения учебной задачи, её объективную трудность и собственные возможности её решения;</w:t>
      </w:r>
    </w:p>
    <w:p w:rsidR="003E2901" w:rsidRPr="00B8104F" w:rsidRDefault="003E2901" w:rsidP="00F40C74">
      <w:pPr>
        <w:widowControl/>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iCs/>
          <w:u w:val="single"/>
          <w:lang w:bidi="ar-SA"/>
        </w:rPr>
        <w:t>Предметные результаты:</w:t>
      </w:r>
    </w:p>
    <w:p w:rsidR="003E2901" w:rsidRPr="00B8104F" w:rsidRDefault="003E2901" w:rsidP="00F40C74">
      <w:pPr>
        <w:widowControl/>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iCs/>
          <w:u w:val="single"/>
          <w:lang w:bidi="ar-SA"/>
        </w:rPr>
        <w:t>Ученик научится:</w:t>
      </w:r>
    </w:p>
    <w:p w:rsidR="003E2901" w:rsidRPr="00B8104F" w:rsidRDefault="003E2901" w:rsidP="005D6053">
      <w:pPr>
        <w:widowControl/>
        <w:numPr>
          <w:ilvl w:val="0"/>
          <w:numId w:val="70"/>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выражать числа в эквивалентных формах, выбирая наиболее подходящую в зависимости от конкретной ситуации;</w:t>
      </w:r>
    </w:p>
    <w:p w:rsidR="003E2901" w:rsidRPr="00B8104F" w:rsidRDefault="003E2901" w:rsidP="005D6053">
      <w:pPr>
        <w:widowControl/>
        <w:numPr>
          <w:ilvl w:val="0"/>
          <w:numId w:val="70"/>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сравнивать и упорядочивать рациональные числа;</w:t>
      </w:r>
    </w:p>
    <w:p w:rsidR="003E2901" w:rsidRPr="00B8104F" w:rsidRDefault="003E2901" w:rsidP="005D6053">
      <w:pPr>
        <w:widowControl/>
        <w:numPr>
          <w:ilvl w:val="0"/>
          <w:numId w:val="70"/>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выполнять вычисления с рациональными числами, сочетая устные и письменные приёмы вычислений, применение калькулятора;</w:t>
      </w:r>
    </w:p>
    <w:p w:rsidR="003E2901" w:rsidRPr="00B8104F" w:rsidRDefault="003E2901" w:rsidP="005D6053">
      <w:pPr>
        <w:widowControl/>
        <w:numPr>
          <w:ilvl w:val="0"/>
          <w:numId w:val="70"/>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использовать начальные представления о множестве действительных чисел;</w:t>
      </w:r>
    </w:p>
    <w:p w:rsidR="003E2901" w:rsidRPr="00B8104F" w:rsidRDefault="003E2901" w:rsidP="005D6053">
      <w:pPr>
        <w:widowControl/>
        <w:numPr>
          <w:ilvl w:val="0"/>
          <w:numId w:val="70"/>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владеть понятиями квадратного корня, применять его в вычислениях;, использовать в ходе решения задач элементарные представления, связанные с приближёнными значениями величин;</w:t>
      </w:r>
    </w:p>
    <w:p w:rsidR="003E2901" w:rsidRPr="00B8104F" w:rsidRDefault="003E2901" w:rsidP="005D6053">
      <w:pPr>
        <w:widowControl/>
        <w:numPr>
          <w:ilvl w:val="0"/>
          <w:numId w:val="70"/>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решать задачи, содержащие буквенные данные, работать с формулами;</w:t>
      </w:r>
    </w:p>
    <w:p w:rsidR="003E2901" w:rsidRPr="00B8104F" w:rsidRDefault="003E2901" w:rsidP="00F40C74">
      <w:pPr>
        <w:widowControl/>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выполнять преобразование выражений, содержащих степени с целым показателем и квадратные корни;</w:t>
      </w:r>
    </w:p>
    <w:p w:rsidR="003E2901" w:rsidRPr="00B8104F" w:rsidRDefault="003E2901" w:rsidP="00F40C74">
      <w:pPr>
        <w:widowControl/>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iCs/>
          <w:u w:val="single"/>
          <w:lang w:bidi="ar-SA"/>
        </w:rPr>
        <w:t>Ученик получит возможность научиться:</w:t>
      </w:r>
    </w:p>
    <w:p w:rsidR="003E2901" w:rsidRPr="00B8104F" w:rsidRDefault="003E2901" w:rsidP="005D6053">
      <w:pPr>
        <w:widowControl/>
        <w:numPr>
          <w:ilvl w:val="0"/>
          <w:numId w:val="71"/>
        </w:numPr>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понимать и применять терминологию и символику, связанные с отношением неравенства, свойства числовых неравенств;</w:t>
      </w:r>
    </w:p>
    <w:p w:rsidR="003E2901" w:rsidRPr="00B8104F" w:rsidRDefault="003E2901" w:rsidP="005D6053">
      <w:pPr>
        <w:widowControl/>
        <w:numPr>
          <w:ilvl w:val="0"/>
          <w:numId w:val="71"/>
        </w:numPr>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решать линейные неравенства с одной переменной; решать квадратные неравенства с опорой на графические представления;</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понимать и использовать функциональные понятия и язык (термины, символические обозначения);</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строить графики элементарных функций; исследовать свойства числовых функций на основе изучения поведения их графиков;</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lastRenderedPageBreak/>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решать комбинаторные задачи на нахождение числа объектов или комбинаций;</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развить представление о числе и числовых системах от натуральных до действительных чисел; о роли вычислений в человеческой практике;</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развить и углубить знания о десятичной записи действительных чисел (периодические и непериодические дроби);</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понять, что погрешность результата вычислений должна быть соизмерима с погрешностью исходных данных;</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научиться выполнять многошаговые преобразования рациональных выражений, применяя широкий набор способов и приёмов;</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овладеть специальными приёмами решения рациональных уравнений;</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научиться разнообразным приёмам доказательства неравенств;</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применять графические представления для исследования неравенств;</w:t>
      </w:r>
    </w:p>
    <w:p w:rsidR="003E2901" w:rsidRPr="00B8104F" w:rsidRDefault="003E2901" w:rsidP="005D6053">
      <w:pPr>
        <w:widowControl/>
        <w:numPr>
          <w:ilvl w:val="0"/>
          <w:numId w:val="71"/>
        </w:numPr>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толчками и т. п.);</w:t>
      </w:r>
    </w:p>
    <w:p w:rsidR="003E2901" w:rsidRPr="00B8104F" w:rsidRDefault="003E2901" w:rsidP="005D6053">
      <w:pPr>
        <w:widowControl/>
        <w:numPr>
          <w:ilvl w:val="0"/>
          <w:numId w:val="71"/>
        </w:numPr>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использовать функциональные представления и свойства функций для решения математических задач из различных разделов курса;</w:t>
      </w:r>
    </w:p>
    <w:p w:rsidR="003E2901" w:rsidRPr="00B8104F" w:rsidRDefault="003E2901" w:rsidP="005D6053">
      <w:pPr>
        <w:widowControl/>
        <w:numPr>
          <w:ilvl w:val="0"/>
          <w:numId w:val="71"/>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научиться некоторым приёмам решения комбинаторных задач.</w:t>
      </w:r>
    </w:p>
    <w:p w:rsidR="003E2901" w:rsidRPr="00B8104F" w:rsidRDefault="003E2901" w:rsidP="00F40C74">
      <w:pPr>
        <w:ind w:firstLine="284"/>
        <w:jc w:val="both"/>
        <w:rPr>
          <w:rFonts w:ascii="Times New Roman" w:eastAsia="Times New Roman" w:hAnsi="Times New Roman" w:cs="Times New Roman"/>
          <w:b/>
          <w:bCs/>
          <w:color w:val="auto"/>
        </w:rPr>
      </w:pPr>
    </w:p>
    <w:p w:rsidR="003E2901" w:rsidRPr="00B8104F" w:rsidRDefault="003E2901"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 xml:space="preserve">8 класс </w:t>
      </w:r>
    </w:p>
    <w:p w:rsidR="003E2901" w:rsidRPr="00B8104F" w:rsidRDefault="003E2901" w:rsidP="00F40C74">
      <w:pPr>
        <w:ind w:firstLine="284"/>
        <w:jc w:val="both"/>
        <w:rPr>
          <w:rFonts w:ascii="Times New Roman" w:eastAsia="Times New Roman" w:hAnsi="Times New Roman" w:cs="Times New Roman"/>
          <w:b/>
          <w:bCs/>
          <w:color w:val="auto"/>
        </w:rPr>
      </w:pPr>
      <w:r w:rsidRPr="00B8104F">
        <w:rPr>
          <w:rFonts w:ascii="Times New Roman" w:eastAsia="Times New Roman" w:hAnsi="Times New Roman" w:cs="Times New Roman"/>
          <w:b/>
          <w:bCs/>
          <w:color w:val="auto"/>
        </w:rPr>
        <w:t xml:space="preserve">Геометрия </w:t>
      </w:r>
    </w:p>
    <w:p w:rsidR="00F26D94" w:rsidRPr="00B8104F" w:rsidRDefault="00F26D94" w:rsidP="00F40C74">
      <w:pPr>
        <w:widowControl/>
        <w:spacing w:line="276" w:lineRule="auto"/>
        <w:ind w:firstLine="284"/>
        <w:jc w:val="both"/>
        <w:rPr>
          <w:rFonts w:ascii="Times New Roman" w:eastAsia="Calibri" w:hAnsi="Times New Roman" w:cs="Times New Roman"/>
          <w:bCs/>
          <w:iCs/>
          <w:color w:val="auto"/>
          <w:lang w:eastAsia="en-US" w:bidi="ar-SA"/>
        </w:rPr>
      </w:pPr>
      <w:r w:rsidRPr="00B8104F">
        <w:rPr>
          <w:rFonts w:ascii="Times New Roman" w:eastAsia="Calibri" w:hAnsi="Times New Roman" w:cs="Times New Roman"/>
          <w:bCs/>
          <w:iCs/>
          <w:color w:val="auto"/>
          <w:lang w:eastAsia="en-US" w:bidi="ar-SA"/>
        </w:rPr>
        <w:t>В результате изучения курса геометрии 8 класса обучающиеся должны:</w:t>
      </w:r>
    </w:p>
    <w:p w:rsidR="00F26D94" w:rsidRPr="00B8104F" w:rsidRDefault="00F26D94" w:rsidP="00F40C74">
      <w:pPr>
        <w:widowControl/>
        <w:spacing w:line="276" w:lineRule="auto"/>
        <w:ind w:firstLine="284"/>
        <w:jc w:val="both"/>
        <w:rPr>
          <w:rFonts w:ascii="Times New Roman" w:eastAsia="Calibri" w:hAnsi="Times New Roman" w:cs="Times New Roman"/>
          <w:b/>
          <w:bCs/>
          <w:color w:val="auto"/>
          <w:lang w:eastAsia="en-US" w:bidi="ar-SA"/>
        </w:rPr>
      </w:pPr>
      <w:r w:rsidRPr="00B8104F">
        <w:rPr>
          <w:rFonts w:ascii="Times New Roman" w:eastAsia="Calibri" w:hAnsi="Times New Roman" w:cs="Times New Roman"/>
          <w:b/>
          <w:bCs/>
          <w:color w:val="auto"/>
          <w:lang w:eastAsia="en-US" w:bidi="ar-SA"/>
        </w:rPr>
        <w:t>знать</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существо понятия математического доказательства; примеры доказательств;</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как используются математические формулы, уравнения и неравенства; примеры их применения для решения математических и практических задач;</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как потребности практики привели математическую науку к необходимости расширения понятия числа;</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F26D94" w:rsidRPr="00B8104F" w:rsidRDefault="00F26D94" w:rsidP="00F40C74">
      <w:pPr>
        <w:widowControl/>
        <w:tabs>
          <w:tab w:val="left" w:pos="2571"/>
        </w:tabs>
        <w:spacing w:line="276" w:lineRule="auto"/>
        <w:ind w:firstLine="284"/>
        <w:jc w:val="both"/>
        <w:rPr>
          <w:rFonts w:ascii="Times New Roman" w:eastAsia="Calibri" w:hAnsi="Times New Roman" w:cs="Times New Roman"/>
          <w:b/>
          <w:bCs/>
          <w:color w:val="auto"/>
          <w:lang w:eastAsia="en-US" w:bidi="ar-SA"/>
        </w:rPr>
      </w:pPr>
      <w:r w:rsidRPr="00B8104F">
        <w:rPr>
          <w:rFonts w:ascii="Times New Roman" w:eastAsia="Calibri" w:hAnsi="Times New Roman" w:cs="Times New Roman"/>
          <w:b/>
          <w:bCs/>
          <w:color w:val="auto"/>
          <w:lang w:eastAsia="en-US" w:bidi="ar-SA"/>
        </w:rPr>
        <w:t>уметь</w:t>
      </w:r>
      <w:r w:rsidRPr="00B8104F">
        <w:rPr>
          <w:rFonts w:ascii="Times New Roman" w:eastAsia="Calibri" w:hAnsi="Times New Roman" w:cs="Times New Roman"/>
          <w:b/>
          <w:bCs/>
          <w:color w:val="auto"/>
          <w:lang w:eastAsia="en-US" w:bidi="ar-SA"/>
        </w:rPr>
        <w:tab/>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пользоваться языком геометрии для описания предметов окружающего мира;</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распознавать геометрические фигуры, различать их взаимное расположение; </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изображать геометрические фигуры; выполнять чертежи по условию задач; осуществлять преобразования фигур;</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вычислять значения геометрических величин (длин, углов, площадей), в том числе: для углов от 0 до 90</w:t>
      </w:r>
      <w:r w:rsidRPr="00B8104F">
        <w:rPr>
          <w:rFonts w:ascii="Times New Roman" w:eastAsia="Calibri" w:hAnsi="Times New Roman" w:cs="Times New Roman"/>
          <w:color w:val="auto"/>
          <w:lang w:eastAsia="en-US" w:bidi="ar-SA"/>
        </w:rPr>
        <w:sym w:font="Symbol" w:char="F0B0"/>
      </w:r>
      <w:r w:rsidRPr="00B8104F">
        <w:rPr>
          <w:rFonts w:ascii="Times New Roman" w:eastAsia="Calibri" w:hAnsi="Times New Roman" w:cs="Times New Roman"/>
          <w:color w:val="auto"/>
          <w:lang w:eastAsia="en-US" w:bidi="ar-SA"/>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решать простейшие планиметрические задачи;</w:t>
      </w:r>
    </w:p>
    <w:p w:rsidR="00F26D94" w:rsidRPr="00B8104F" w:rsidRDefault="00F26D94" w:rsidP="00F40C74">
      <w:pPr>
        <w:widowControl/>
        <w:spacing w:line="276" w:lineRule="auto"/>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b/>
          <w:bCs/>
          <w:color w:val="auto"/>
          <w:lang w:eastAsia="en-US" w:bidi="ar-SA"/>
        </w:rPr>
        <w:lastRenderedPageBreak/>
        <w:t xml:space="preserve">использовать приобретенные знания и умения в практической деятельности и повседневной жизни </w:t>
      </w:r>
      <w:r w:rsidRPr="00B8104F">
        <w:rPr>
          <w:rFonts w:ascii="Times New Roman" w:eastAsia="Calibri" w:hAnsi="Times New Roman" w:cs="Times New Roman"/>
          <w:color w:val="auto"/>
          <w:lang w:eastAsia="en-US" w:bidi="ar-SA"/>
        </w:rPr>
        <w:t>для:</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описания реальных ситуаций на языке геометрии;</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расчетов, включающих простейшие формулы;</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решения геометрических задач с использованием тригонометрии;</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F26D94" w:rsidRPr="00B8104F" w:rsidRDefault="00F26D94" w:rsidP="005D6053">
      <w:pPr>
        <w:widowControl/>
        <w:numPr>
          <w:ilvl w:val="0"/>
          <w:numId w:val="72"/>
        </w:numPr>
        <w:tabs>
          <w:tab w:val="clear" w:pos="720"/>
          <w:tab w:val="num" w:pos="363"/>
        </w:tabs>
        <w:spacing w:line="276" w:lineRule="auto"/>
        <w:ind w:left="0"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построений геометрическими инструментами (линейка, угольник, циркуль, транспортир).</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Программа обеспечивает достижения следующих результатов освоения образовательной программы основного общего образования:</w:t>
      </w:r>
    </w:p>
    <w:p w:rsidR="00F26D94" w:rsidRPr="00B8104F" w:rsidRDefault="00F26D94" w:rsidP="00F40C74">
      <w:pPr>
        <w:widowControl/>
        <w:ind w:firstLine="284"/>
        <w:jc w:val="both"/>
        <w:rPr>
          <w:rFonts w:ascii="Times New Roman" w:eastAsia="Calibri" w:hAnsi="Times New Roman" w:cs="Times New Roman"/>
          <w:b/>
          <w:bCs/>
          <w:iCs/>
          <w:color w:val="auto"/>
          <w:u w:val="single"/>
          <w:lang w:eastAsia="en-US" w:bidi="ar-SA"/>
        </w:rPr>
      </w:pPr>
      <w:r w:rsidRPr="00B8104F">
        <w:rPr>
          <w:rFonts w:ascii="Times New Roman" w:eastAsia="Calibri" w:hAnsi="Times New Roman" w:cs="Times New Roman"/>
          <w:b/>
          <w:bCs/>
          <w:iCs/>
          <w:color w:val="auto"/>
          <w:u w:val="single"/>
          <w:lang w:eastAsia="en-US" w:bidi="ar-SA"/>
        </w:rPr>
        <w:t>личностные:</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формирование целостного мировоззрения, соответствующего современному уровню развития науки и общественной практики;</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формирование коммуникативной компетентности и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критичность мышления, умение распознавать логически некорректные высказывания, отличать гипотезу от факта;</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креативность мышления, инициативу, находчивость, активность при решении геометрических задач;</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контролировать процесс и результат учебной математической деятельности;</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способность к эмоциональному восприятию математических объектов, задач, решений, рассуждений;</w:t>
      </w:r>
    </w:p>
    <w:p w:rsidR="00F26D94" w:rsidRPr="00B8104F" w:rsidRDefault="00F26D94" w:rsidP="00F40C74">
      <w:pPr>
        <w:widowControl/>
        <w:ind w:firstLine="284"/>
        <w:jc w:val="both"/>
        <w:rPr>
          <w:rFonts w:ascii="Times New Roman" w:eastAsia="Calibri" w:hAnsi="Times New Roman" w:cs="Times New Roman"/>
          <w:b/>
          <w:bCs/>
          <w:iCs/>
          <w:color w:val="auto"/>
          <w:u w:val="single"/>
          <w:lang w:eastAsia="en-US" w:bidi="ar-SA"/>
        </w:rPr>
      </w:pPr>
      <w:r w:rsidRPr="00B8104F">
        <w:rPr>
          <w:rFonts w:ascii="Times New Roman" w:eastAsia="Calibri" w:hAnsi="Times New Roman" w:cs="Times New Roman"/>
          <w:b/>
          <w:bCs/>
          <w:iCs/>
          <w:color w:val="auto"/>
          <w:u w:val="single"/>
          <w:lang w:eastAsia="en-US" w:bidi="ar-SA"/>
        </w:rPr>
        <w:t>метапредметные:</w:t>
      </w:r>
    </w:p>
    <w:p w:rsidR="00F26D94" w:rsidRPr="00B8104F" w:rsidRDefault="00F26D94" w:rsidP="00F40C74">
      <w:pPr>
        <w:widowControl/>
        <w:ind w:firstLine="284"/>
        <w:jc w:val="both"/>
        <w:rPr>
          <w:rFonts w:ascii="Times New Roman" w:eastAsia="Calibri" w:hAnsi="Times New Roman" w:cs="Times New Roman"/>
          <w:iCs/>
          <w:color w:val="auto"/>
          <w:u w:val="single"/>
          <w:lang w:eastAsia="en-US" w:bidi="ar-SA"/>
        </w:rPr>
      </w:pPr>
      <w:r w:rsidRPr="00B8104F">
        <w:rPr>
          <w:rFonts w:ascii="Times New Roman" w:eastAsia="Calibri" w:hAnsi="Times New Roman" w:cs="Times New Roman"/>
          <w:iCs/>
          <w:color w:val="auto"/>
          <w:u w:val="single"/>
          <w:lang w:eastAsia="en-US" w:bidi="ar-SA"/>
        </w:rPr>
        <w:t>регулятивные универсальные учебные действия:</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осуществлять контроль по результату и способу действия на уровне произвольного внимания и вносить необходимые коррективы;</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адекватно оценивать правильность или ошибочность выполнения учебной задачи, ее объективную трудность и собственные возможности ее решения;</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понимание сущности алгоритмических предписаний и умение действовать в соответствии с предложенным алгоритмом;</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самостоятельно ставить цели, выбирать и создавать алгоритмы для решения учебных математических проблем;</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планировать и осуществлять деятельность, направленную на решение задач исследовательского характера;</w:t>
      </w:r>
    </w:p>
    <w:p w:rsidR="00F26D94" w:rsidRPr="00B8104F" w:rsidRDefault="00F26D94" w:rsidP="00F40C74">
      <w:pPr>
        <w:widowControl/>
        <w:ind w:firstLine="284"/>
        <w:jc w:val="both"/>
        <w:rPr>
          <w:rFonts w:ascii="Times New Roman" w:eastAsia="Calibri" w:hAnsi="Times New Roman" w:cs="Times New Roman"/>
          <w:iCs/>
          <w:color w:val="auto"/>
          <w:u w:val="single"/>
          <w:lang w:eastAsia="en-US" w:bidi="ar-SA"/>
        </w:rPr>
      </w:pPr>
      <w:r w:rsidRPr="00B8104F">
        <w:rPr>
          <w:rFonts w:ascii="Times New Roman" w:eastAsia="Calibri" w:hAnsi="Times New Roman" w:cs="Times New Roman"/>
          <w:iCs/>
          <w:color w:val="auto"/>
          <w:u w:val="single"/>
          <w:lang w:eastAsia="en-US" w:bidi="ar-SA"/>
        </w:rPr>
        <w:t>познавательные универсальные учебные действия:</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родовидовых связей;</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устанавливать причинно-следственные связи, строить логическое рассуждение, умозаключение (индуктивное, дедуктивное и по аналогии) и выводы;</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создавать, применять и преобразовывать знаково-символические средства, модели и схемы для решения учебных и познавательных задач;</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lastRenderedPageBreak/>
        <w:t>•</w:t>
      </w:r>
      <w:r w:rsidRPr="00B8104F">
        <w:rPr>
          <w:rFonts w:ascii="Times New Roman" w:eastAsia="Calibri" w:hAnsi="Times New Roman" w:cs="Times New Roman"/>
          <w:color w:val="auto"/>
          <w:lang w:eastAsia="en-US" w:bidi="ar-SA"/>
        </w:rPr>
        <w:tab/>
        <w:t>формирование и развитие учебной и общепользовательской компетентности в области использования информационно-коммуникационных технологий (ИКТ-компетентности);</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формирование первоначальных представлений об идеях и о методах математики как универсальном языке науки и техники, средстве моделирования явлений и процессов;</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видеть математическую задачу в контексте проблемной ситуации в других дисциплинах, в окружающей жизни;</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понимать и использовать математические средства наглядности (рисунки, чертежи, схемы и др.) для иллюстрации, интерпретации, аргументации;</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выдвигать гипотезы при решении учебных задач и понимать необходимость их проверки;</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применять индуктивные и дедуктивные способы рассуждений, видеть различные стратегии решения задач;</w:t>
      </w:r>
    </w:p>
    <w:p w:rsidR="00F26D94" w:rsidRPr="00B8104F" w:rsidRDefault="00F26D94" w:rsidP="00F40C74">
      <w:pPr>
        <w:widowControl/>
        <w:ind w:firstLine="284"/>
        <w:jc w:val="both"/>
        <w:rPr>
          <w:rFonts w:ascii="Times New Roman" w:eastAsia="Calibri" w:hAnsi="Times New Roman" w:cs="Times New Roman"/>
          <w:iCs/>
          <w:color w:val="auto"/>
          <w:u w:val="single"/>
          <w:lang w:eastAsia="en-US" w:bidi="ar-SA"/>
        </w:rPr>
      </w:pPr>
      <w:r w:rsidRPr="00B8104F">
        <w:rPr>
          <w:rFonts w:ascii="Times New Roman" w:eastAsia="Calibri" w:hAnsi="Times New Roman" w:cs="Times New Roman"/>
          <w:iCs/>
          <w:color w:val="auto"/>
          <w:u w:val="single"/>
          <w:lang w:eastAsia="en-US" w:bidi="ar-SA"/>
        </w:rPr>
        <w:t>коммуникативные универсальные учебные действия:</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общие способы работы;</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умение работать в группе: находить общее решение и разрешать конфликты на основе согласования позиций и учета интересов;</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слушать партнера;</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color w:val="auto"/>
          <w:lang w:eastAsia="en-US" w:bidi="ar-SA"/>
        </w:rPr>
        <w:t>•</w:t>
      </w:r>
      <w:r w:rsidRPr="00B8104F">
        <w:rPr>
          <w:rFonts w:ascii="Times New Roman" w:eastAsia="Calibri" w:hAnsi="Times New Roman" w:cs="Times New Roman"/>
          <w:color w:val="auto"/>
          <w:lang w:eastAsia="en-US" w:bidi="ar-SA"/>
        </w:rPr>
        <w:tab/>
        <w:t>формулировать, аргументировать и отстаивать свое мнение;</w:t>
      </w:r>
    </w:p>
    <w:p w:rsidR="00F26D94" w:rsidRPr="00B8104F" w:rsidRDefault="00F26D94" w:rsidP="00F40C74">
      <w:pPr>
        <w:widowControl/>
        <w:ind w:firstLine="284"/>
        <w:jc w:val="both"/>
        <w:rPr>
          <w:rFonts w:ascii="Times New Roman" w:eastAsia="Calibri" w:hAnsi="Times New Roman" w:cs="Times New Roman"/>
          <w:b/>
          <w:bCs/>
          <w:iCs/>
          <w:color w:val="auto"/>
          <w:u w:val="single"/>
          <w:lang w:eastAsia="en-US" w:bidi="ar-SA"/>
        </w:rPr>
      </w:pPr>
      <w:r w:rsidRPr="00B8104F">
        <w:rPr>
          <w:rFonts w:ascii="Times New Roman" w:eastAsia="Calibri" w:hAnsi="Times New Roman" w:cs="Times New Roman"/>
          <w:b/>
          <w:bCs/>
          <w:iCs/>
          <w:color w:val="auto"/>
          <w:u w:val="single"/>
          <w:lang w:eastAsia="en-US" w:bidi="ar-SA"/>
        </w:rPr>
        <w:t>предметные:</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b/>
          <w:color w:val="auto"/>
          <w:lang w:bidi="ar-SA"/>
        </w:rPr>
      </w:pPr>
      <w:r w:rsidRPr="00B8104F">
        <w:rPr>
          <w:rFonts w:ascii="Times New Roman" w:eastAsia="Newton-Regular" w:hAnsi="Times New Roman" w:cs="Times New Roman"/>
          <w:b/>
          <w:color w:val="auto"/>
          <w:lang w:bidi="ar-SA"/>
        </w:rPr>
        <w:t>Предметным результатом изучения курса является сформированность следующих умений:</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пользоваться геометрическим языком для описания предметов окружающего мира;</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распознавать геометрические фигуры, различать их взаимное расположение;</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изображать геометрические фигуры; выполнять чертежи по условию задачи; осуществлять преобразования фигур;</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распознавать на чертежах, моделях и в окружающей обстановке основные пространственные тела, изображать их;</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в простейших случаях строить сечения и развертки пространственных тел;</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проводить операции над векторами, вычислять длину и координаты вектора, угол между векторами;</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вычислять значения геометрических величин(длин,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вычислять площади треугольников, длины ломаных, дуг окружности, площадей основных геометрических фигур и фигур, составленных из них;</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решать геометрические задачи, опираясь на изученные свойства фигур и отношений</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xml:space="preserve">   между ними, применяя дополнительные построения, алгебраический и тригонометрический аппарат, правила симметрии;</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проводить доказательные рассуждения при решении задач, используя известные теоремы, обнаруживая возможности для их использования;</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b/>
          <w:color w:val="auto"/>
          <w:lang w:bidi="ar-SA"/>
        </w:rPr>
        <w:t xml:space="preserve">•  </w:t>
      </w:r>
      <w:r w:rsidRPr="00B8104F">
        <w:rPr>
          <w:rFonts w:ascii="Times New Roman" w:eastAsia="Newton-Regular" w:hAnsi="Times New Roman" w:cs="Times New Roman"/>
          <w:color w:val="auto"/>
          <w:lang w:bidi="ar-SA"/>
        </w:rPr>
        <w:t xml:space="preserve"> решать простейшие планиметрические задачи в пространстве.</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b/>
          <w:bCs/>
          <w:iCs/>
          <w:color w:val="auto"/>
          <w:lang w:bidi="ar-SA"/>
        </w:rPr>
      </w:pPr>
      <w:r w:rsidRPr="00B8104F">
        <w:rPr>
          <w:rFonts w:ascii="Times New Roman" w:eastAsia="Newton-Regular" w:hAnsi="Times New Roman" w:cs="Times New Roman"/>
          <w:b/>
          <w:bCs/>
          <w:iCs/>
          <w:color w:val="auto"/>
          <w:lang w:bidi="ar-SA"/>
        </w:rPr>
        <w:t>Использовать приобретенные знания и умения в практической деятельности и повседневной жизни для:</w:t>
      </w:r>
    </w:p>
    <w:p w:rsidR="00F26D94" w:rsidRPr="00B8104F" w:rsidRDefault="00F26D94" w:rsidP="00F40C74">
      <w:pPr>
        <w:widowControl/>
        <w:tabs>
          <w:tab w:val="left" w:pos="9214"/>
        </w:tabs>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описания реальных ситуаций на языке геометрии;</w:t>
      </w:r>
    </w:p>
    <w:p w:rsidR="00F26D94" w:rsidRPr="00B8104F" w:rsidRDefault="00F26D94" w:rsidP="00F40C74">
      <w:pPr>
        <w:widowControl/>
        <w:tabs>
          <w:tab w:val="left" w:pos="9214"/>
        </w:tabs>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расчетов, включающих простейшие тригонометрические формулы;</w:t>
      </w:r>
    </w:p>
    <w:p w:rsidR="00F26D94" w:rsidRPr="00B8104F" w:rsidRDefault="00F26D94" w:rsidP="00F40C74">
      <w:pPr>
        <w:widowControl/>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решения геометрических задач с использованием тригонометрии;</w:t>
      </w:r>
    </w:p>
    <w:p w:rsidR="00F26D94" w:rsidRPr="00B8104F" w:rsidRDefault="00F26D94" w:rsidP="00F40C74">
      <w:pPr>
        <w:widowControl/>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F26D94" w:rsidRPr="00B8104F" w:rsidRDefault="00F26D94" w:rsidP="00F40C74">
      <w:pPr>
        <w:widowControl/>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lastRenderedPageBreak/>
        <w:t>•   построений с помощью геометрических инструментов (линейка, угольник, циркуль,</w:t>
      </w:r>
    </w:p>
    <w:p w:rsidR="00F26D94" w:rsidRPr="00B8104F" w:rsidRDefault="00F26D94" w:rsidP="00F40C74">
      <w:pPr>
        <w:widowControl/>
        <w:autoSpaceDE w:val="0"/>
        <w:autoSpaceDN w:val="0"/>
        <w:adjustRightInd w:val="0"/>
        <w:ind w:firstLine="284"/>
        <w:jc w:val="both"/>
        <w:rPr>
          <w:rFonts w:ascii="Times New Roman" w:eastAsia="Newton-Regular" w:hAnsi="Times New Roman" w:cs="Times New Roman"/>
          <w:color w:val="auto"/>
          <w:lang w:bidi="ar-SA"/>
        </w:rPr>
      </w:pPr>
      <w:r w:rsidRPr="00B8104F">
        <w:rPr>
          <w:rFonts w:ascii="Times New Roman" w:eastAsia="Newton-Regular" w:hAnsi="Times New Roman" w:cs="Times New Roman"/>
          <w:color w:val="auto"/>
          <w:lang w:bidi="ar-SA"/>
        </w:rPr>
        <w:t xml:space="preserve">    транспортир).</w:t>
      </w:r>
    </w:p>
    <w:p w:rsidR="00F26D94" w:rsidRPr="00B8104F" w:rsidRDefault="00F26D94" w:rsidP="00F40C74">
      <w:pPr>
        <w:widowControl/>
        <w:ind w:firstLine="284"/>
        <w:jc w:val="both"/>
        <w:rPr>
          <w:rFonts w:ascii="Times New Roman" w:eastAsia="Calibri" w:hAnsi="Times New Roman" w:cs="Times New Roman"/>
          <w:b/>
          <w:color w:val="auto"/>
          <w:lang w:eastAsia="en-US" w:bidi="ar-SA"/>
        </w:rPr>
      </w:pPr>
      <w:r w:rsidRPr="00B8104F">
        <w:rPr>
          <w:rFonts w:ascii="Times New Roman" w:eastAsia="Calibri" w:hAnsi="Times New Roman" w:cs="Times New Roman"/>
          <w:color w:val="auto"/>
          <w:lang w:eastAsia="en-US" w:bidi="ar-SA"/>
        </w:rPr>
        <w:t>В результате изучения геометрии   обучающийся</w:t>
      </w:r>
      <w:r w:rsidRPr="00B8104F">
        <w:rPr>
          <w:rFonts w:ascii="Times New Roman" w:eastAsia="Calibri" w:hAnsi="Times New Roman" w:cs="Times New Roman"/>
          <w:b/>
          <w:color w:val="auto"/>
          <w:lang w:eastAsia="en-US" w:bidi="ar-SA"/>
        </w:rPr>
        <w:t>научится:</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b/>
          <w:bCs/>
          <w:lang w:bidi="ar-SA"/>
        </w:rPr>
      </w:pPr>
      <w:r w:rsidRPr="00B8104F">
        <w:rPr>
          <w:rFonts w:ascii="Times New Roman" w:eastAsia="Calibri" w:hAnsi="Times New Roman" w:cs="Times New Roman"/>
          <w:b/>
          <w:bCs/>
          <w:lang w:bidi="ar-SA"/>
        </w:rPr>
        <w:t>Наглядная геометрия</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1) распознавать на чертежах, рисунках, моделях и в окружаю</w:t>
      </w:r>
      <w:r w:rsidRPr="00B8104F">
        <w:rPr>
          <w:rFonts w:ascii="Times New Roman" w:eastAsia="Calibri" w:hAnsi="Times New Roman" w:cs="Times New Roman"/>
          <w:lang w:bidi="ar-SA"/>
        </w:rPr>
        <w:softHyphen/>
        <w:t>щем мире плоские и пространственные геометрические фи</w:t>
      </w:r>
      <w:r w:rsidRPr="00B8104F">
        <w:rPr>
          <w:rFonts w:ascii="Times New Roman" w:eastAsia="Calibri" w:hAnsi="Times New Roman" w:cs="Times New Roman"/>
          <w:lang w:bidi="ar-SA"/>
        </w:rPr>
        <w:softHyphen/>
        <w:t>гуры;</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2) распознавать развёртки куба, прямоугольного параллелепи</w:t>
      </w:r>
      <w:r w:rsidRPr="00B8104F">
        <w:rPr>
          <w:rFonts w:ascii="Times New Roman" w:eastAsia="Calibri" w:hAnsi="Times New Roman" w:cs="Times New Roman"/>
          <w:lang w:bidi="ar-SA"/>
        </w:rPr>
        <w:softHyphen/>
        <w:t>педа;</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3) определять по линейным размерам развёртки фигуры ли</w:t>
      </w:r>
      <w:r w:rsidRPr="00B8104F">
        <w:rPr>
          <w:rFonts w:ascii="Times New Roman" w:eastAsia="Calibri" w:hAnsi="Times New Roman" w:cs="Times New Roman"/>
          <w:lang w:bidi="ar-SA"/>
        </w:rPr>
        <w:softHyphen/>
        <w:t>нейные размеры самой фигуры и наоборот;</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4) вычислять объём прямоугольного параллелепипеда.</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b/>
          <w:iCs/>
          <w:lang w:bidi="ar-SA"/>
        </w:rPr>
      </w:pPr>
      <w:r w:rsidRPr="00B8104F">
        <w:rPr>
          <w:rFonts w:ascii="Times New Roman" w:eastAsia="Calibri" w:hAnsi="Times New Roman" w:cs="Times New Roman"/>
          <w:iCs/>
          <w:lang w:bidi="ar-SA"/>
        </w:rPr>
        <w:t>Обучающийся</w:t>
      </w:r>
      <w:r w:rsidRPr="00B8104F">
        <w:rPr>
          <w:rFonts w:ascii="Times New Roman" w:eastAsia="Calibri" w:hAnsi="Times New Roman" w:cs="Times New Roman"/>
          <w:b/>
          <w:iCs/>
          <w:lang w:bidi="ar-SA"/>
        </w:rPr>
        <w:t>получит возможность:</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iCs/>
          <w:lang w:bidi="ar-SA"/>
        </w:rPr>
      </w:pPr>
      <w:r w:rsidRPr="00B8104F">
        <w:rPr>
          <w:rFonts w:ascii="Times New Roman" w:eastAsia="Calibri" w:hAnsi="Times New Roman" w:cs="Times New Roman"/>
          <w:lang w:bidi="ar-SA"/>
        </w:rPr>
        <w:t xml:space="preserve">5) </w:t>
      </w:r>
      <w:r w:rsidRPr="00B8104F">
        <w:rPr>
          <w:rFonts w:ascii="Times New Roman" w:eastAsia="Calibri" w:hAnsi="Times New Roman" w:cs="Times New Roman"/>
          <w:iCs/>
          <w:lang w:bidi="ar-SA"/>
        </w:rPr>
        <w:t>вычислять объёмы пространственных геометрических фигур, составленных из прямоугольных параллелепи</w:t>
      </w:r>
      <w:r w:rsidRPr="00B8104F">
        <w:rPr>
          <w:rFonts w:ascii="Times New Roman" w:eastAsia="Calibri" w:hAnsi="Times New Roman" w:cs="Times New Roman"/>
          <w:iCs/>
          <w:lang w:bidi="ar-SA"/>
        </w:rPr>
        <w:softHyphen/>
        <w:t>педов;</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iCs/>
          <w:lang w:bidi="ar-SA"/>
        </w:rPr>
      </w:pPr>
      <w:r w:rsidRPr="00B8104F">
        <w:rPr>
          <w:rFonts w:ascii="Times New Roman" w:eastAsia="Calibri" w:hAnsi="Times New Roman" w:cs="Times New Roman"/>
          <w:lang w:bidi="ar-SA"/>
        </w:rPr>
        <w:t xml:space="preserve">6) </w:t>
      </w:r>
      <w:r w:rsidRPr="00B8104F">
        <w:rPr>
          <w:rFonts w:ascii="Times New Roman" w:eastAsia="Calibri" w:hAnsi="Times New Roman" w:cs="Times New Roman"/>
          <w:iCs/>
          <w:lang w:bidi="ar-SA"/>
        </w:rPr>
        <w:t>углубить и развить представления о пространственных геометрических фигурах;</w:t>
      </w:r>
    </w:p>
    <w:p w:rsidR="00F26D94" w:rsidRPr="00B8104F" w:rsidRDefault="00F26D94" w:rsidP="00F40C74">
      <w:pPr>
        <w:widowControl/>
        <w:ind w:firstLine="284"/>
        <w:jc w:val="both"/>
        <w:rPr>
          <w:rFonts w:ascii="Times New Roman" w:eastAsia="Calibri" w:hAnsi="Times New Roman" w:cs="Times New Roman"/>
          <w:color w:val="auto"/>
          <w:lang w:eastAsia="en-US" w:bidi="ar-SA"/>
        </w:rPr>
      </w:pPr>
      <w:r w:rsidRPr="00B8104F">
        <w:rPr>
          <w:rFonts w:ascii="Times New Roman" w:eastAsia="Calibri" w:hAnsi="Times New Roman" w:cs="Times New Roman"/>
          <w:lang w:bidi="ar-SA"/>
        </w:rPr>
        <w:t xml:space="preserve">7) </w:t>
      </w:r>
      <w:r w:rsidRPr="00B8104F">
        <w:rPr>
          <w:rFonts w:ascii="Times New Roman" w:eastAsia="Calibri" w:hAnsi="Times New Roman" w:cs="Times New Roman"/>
          <w:iCs/>
          <w:lang w:bidi="ar-SA"/>
        </w:rPr>
        <w:t>применять понятие развёртки для выполнения практи</w:t>
      </w:r>
      <w:r w:rsidRPr="00B8104F">
        <w:rPr>
          <w:rFonts w:ascii="Times New Roman" w:eastAsia="Calibri" w:hAnsi="Times New Roman" w:cs="Times New Roman"/>
          <w:iCs/>
          <w:lang w:bidi="ar-SA"/>
        </w:rPr>
        <w:softHyphen/>
        <w:t>ческих расчётов.</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b/>
          <w:bCs/>
          <w:lang w:bidi="ar-SA"/>
        </w:rPr>
      </w:pPr>
      <w:r w:rsidRPr="00B8104F">
        <w:rPr>
          <w:rFonts w:ascii="Times New Roman" w:eastAsia="Calibri" w:hAnsi="Times New Roman" w:cs="Times New Roman"/>
          <w:b/>
          <w:bCs/>
          <w:lang w:bidi="ar-SA"/>
        </w:rPr>
        <w:t>Геометрические фигуры</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iCs/>
          <w:lang w:bidi="ar-SA"/>
        </w:rPr>
        <w:t>Обучающийся</w:t>
      </w:r>
      <w:r w:rsidRPr="00B8104F">
        <w:rPr>
          <w:rFonts w:ascii="Times New Roman" w:eastAsia="Calibri" w:hAnsi="Times New Roman" w:cs="Times New Roman"/>
          <w:lang w:bidi="ar-SA"/>
        </w:rPr>
        <w:t xml:space="preserve"> научится:</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1) пользоваться языком геометрии для описания предметов окружающего мира и их взаимного расположения;</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2) распознавать и изображать на чертежах и рисунках гео</w:t>
      </w:r>
      <w:r w:rsidRPr="00B8104F">
        <w:rPr>
          <w:rFonts w:ascii="Times New Roman" w:eastAsia="Calibri" w:hAnsi="Times New Roman" w:cs="Times New Roman"/>
          <w:lang w:bidi="ar-SA"/>
        </w:rPr>
        <w:softHyphen/>
        <w:t>метрические фигуры и их конфигурации;</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3) 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w:t>
      </w:r>
      <w:r w:rsidRPr="00B8104F">
        <w:rPr>
          <w:rFonts w:ascii="Times New Roman" w:eastAsia="Calibri" w:hAnsi="Times New Roman" w:cs="Times New Roman"/>
          <w:lang w:bidi="ar-SA"/>
        </w:rPr>
        <w:softHyphen/>
        <w:t>рот, параллельный перенос);</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4) оперировать с начальными понятиями тригонометрии</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и выполнять элементарные операции над функциями углов;</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5) решать задачи на доказательство, опираясь на изученные свойства фигур и отношений между ними и применяя изученные методы доказательств;</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6) решать несложные задачи на построение, применяя основ</w:t>
      </w:r>
      <w:r w:rsidRPr="00B8104F">
        <w:rPr>
          <w:rFonts w:ascii="Times New Roman" w:eastAsia="Calibri" w:hAnsi="Times New Roman" w:cs="Times New Roman"/>
          <w:lang w:bidi="ar-SA"/>
        </w:rPr>
        <w:softHyphen/>
        <w:t>ные алгоритмы построения с помощью циркуля и ли</w:t>
      </w:r>
      <w:r w:rsidRPr="00B8104F">
        <w:rPr>
          <w:rFonts w:ascii="Times New Roman" w:eastAsia="Calibri" w:hAnsi="Times New Roman" w:cs="Times New Roman"/>
          <w:lang w:bidi="ar-SA"/>
        </w:rPr>
        <w:softHyphen/>
        <w:t>нейки;</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7) решать простейшие планиметрические задачи в простран</w:t>
      </w:r>
      <w:r w:rsidRPr="00B8104F">
        <w:rPr>
          <w:rFonts w:ascii="Times New Roman" w:eastAsia="Calibri" w:hAnsi="Times New Roman" w:cs="Times New Roman"/>
          <w:lang w:bidi="ar-SA"/>
        </w:rPr>
        <w:softHyphen/>
        <w:t>стве.</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b/>
          <w:iCs/>
          <w:lang w:bidi="ar-SA"/>
        </w:rPr>
      </w:pPr>
      <w:r w:rsidRPr="00B8104F">
        <w:rPr>
          <w:rFonts w:ascii="Times New Roman" w:eastAsia="Calibri" w:hAnsi="Times New Roman" w:cs="Times New Roman"/>
          <w:iCs/>
          <w:lang w:bidi="ar-SA"/>
        </w:rPr>
        <w:t>Обучающийся</w:t>
      </w:r>
      <w:r w:rsidRPr="00B8104F">
        <w:rPr>
          <w:rFonts w:ascii="Times New Roman" w:eastAsia="Calibri" w:hAnsi="Times New Roman" w:cs="Times New Roman"/>
          <w:b/>
          <w:iCs/>
          <w:lang w:bidi="ar-SA"/>
        </w:rPr>
        <w:t xml:space="preserve"> получит возможность:</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iCs/>
          <w:lang w:bidi="ar-SA"/>
        </w:rPr>
      </w:pPr>
      <w:r w:rsidRPr="00B8104F">
        <w:rPr>
          <w:rFonts w:ascii="Times New Roman" w:eastAsia="Calibri" w:hAnsi="Times New Roman" w:cs="Times New Roman"/>
          <w:lang w:bidi="ar-SA"/>
        </w:rPr>
        <w:t xml:space="preserve">8) </w:t>
      </w:r>
      <w:r w:rsidRPr="00B8104F">
        <w:rPr>
          <w:rFonts w:ascii="Times New Roman" w:eastAsia="Calibri" w:hAnsi="Times New Roman" w:cs="Times New Roman"/>
          <w:iCs/>
          <w:lang w:bidi="ar-SA"/>
        </w:rPr>
        <w:t>овладеть методами решения задач на вычисления и до</w:t>
      </w:r>
      <w:r w:rsidRPr="00B8104F">
        <w:rPr>
          <w:rFonts w:ascii="Times New Roman" w:eastAsia="Calibri" w:hAnsi="Times New Roman" w:cs="Times New Roman"/>
          <w:iCs/>
          <w:lang w:bidi="ar-SA"/>
        </w:rPr>
        <w:softHyphen/>
        <w:t>казательства: методом от противного, методом подо</w:t>
      </w:r>
      <w:r w:rsidRPr="00B8104F">
        <w:rPr>
          <w:rFonts w:ascii="Times New Roman" w:eastAsia="Calibri" w:hAnsi="Times New Roman" w:cs="Times New Roman"/>
          <w:iCs/>
          <w:lang w:bidi="ar-SA"/>
        </w:rPr>
        <w:softHyphen/>
        <w:t>бия, методом перебора вариантов и методом геометри</w:t>
      </w:r>
      <w:r w:rsidRPr="00B8104F">
        <w:rPr>
          <w:rFonts w:ascii="Times New Roman" w:eastAsia="Calibri" w:hAnsi="Times New Roman" w:cs="Times New Roman"/>
          <w:iCs/>
          <w:lang w:bidi="ar-SA"/>
        </w:rPr>
        <w:softHyphen/>
        <w:t>ческих мест точек;</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iCs/>
          <w:lang w:bidi="ar-SA"/>
        </w:rPr>
      </w:pPr>
      <w:r w:rsidRPr="00B8104F">
        <w:rPr>
          <w:rFonts w:ascii="Times New Roman" w:eastAsia="Calibri" w:hAnsi="Times New Roman" w:cs="Times New Roman"/>
          <w:lang w:bidi="ar-SA"/>
        </w:rPr>
        <w:t xml:space="preserve">9) </w:t>
      </w:r>
      <w:r w:rsidRPr="00B8104F">
        <w:rPr>
          <w:rFonts w:ascii="Times New Roman" w:eastAsia="Calibri" w:hAnsi="Times New Roman" w:cs="Times New Roman"/>
          <w:iCs/>
          <w:lang w:bidi="ar-SA"/>
        </w:rPr>
        <w:t>приобрести опыт применения алгебраического и триго</w:t>
      </w:r>
      <w:r w:rsidRPr="00B8104F">
        <w:rPr>
          <w:rFonts w:ascii="Times New Roman" w:eastAsia="Calibri" w:hAnsi="Times New Roman" w:cs="Times New Roman"/>
          <w:iCs/>
          <w:lang w:bidi="ar-SA"/>
        </w:rPr>
        <w:softHyphen/>
        <w:t>нометрического аппарата и идей движения при реше</w:t>
      </w:r>
      <w:r w:rsidRPr="00B8104F">
        <w:rPr>
          <w:rFonts w:ascii="Times New Roman" w:eastAsia="Calibri" w:hAnsi="Times New Roman" w:cs="Times New Roman"/>
          <w:iCs/>
          <w:lang w:bidi="ar-SA"/>
        </w:rPr>
        <w:softHyphen/>
        <w:t>нии геометрических задач;</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iCs/>
          <w:lang w:bidi="ar-SA"/>
        </w:rPr>
      </w:pPr>
      <w:r w:rsidRPr="00B8104F">
        <w:rPr>
          <w:rFonts w:ascii="Times New Roman" w:eastAsia="Calibri" w:hAnsi="Times New Roman" w:cs="Times New Roman"/>
          <w:lang w:bidi="ar-SA"/>
        </w:rPr>
        <w:t xml:space="preserve">10) </w:t>
      </w:r>
      <w:r w:rsidRPr="00B8104F">
        <w:rPr>
          <w:rFonts w:ascii="Times New Roman" w:eastAsia="Calibri" w:hAnsi="Times New Roman" w:cs="Times New Roman"/>
          <w:iCs/>
          <w:lang w:bidi="ar-SA"/>
        </w:rPr>
        <w:t>овладеть традиционной схемой решения задач на по</w:t>
      </w:r>
      <w:r w:rsidRPr="00B8104F">
        <w:rPr>
          <w:rFonts w:ascii="Times New Roman" w:eastAsia="Calibri" w:hAnsi="Times New Roman" w:cs="Times New Roman"/>
          <w:iCs/>
          <w:lang w:bidi="ar-SA"/>
        </w:rPr>
        <w:softHyphen/>
        <w:t>строение с помощью циркуля и линейки: анализ, постро</w:t>
      </w:r>
      <w:r w:rsidRPr="00B8104F">
        <w:rPr>
          <w:rFonts w:ascii="Times New Roman" w:eastAsia="Calibri" w:hAnsi="Times New Roman" w:cs="Times New Roman"/>
          <w:iCs/>
          <w:lang w:bidi="ar-SA"/>
        </w:rPr>
        <w:softHyphen/>
        <w:t>ение, доказательство и исследование;</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iCs/>
          <w:lang w:bidi="ar-SA"/>
        </w:rPr>
      </w:pPr>
      <w:r w:rsidRPr="00B8104F">
        <w:rPr>
          <w:rFonts w:ascii="Times New Roman" w:eastAsia="Calibri" w:hAnsi="Times New Roman" w:cs="Times New Roman"/>
          <w:lang w:bidi="ar-SA"/>
        </w:rPr>
        <w:t xml:space="preserve">11) </w:t>
      </w:r>
      <w:r w:rsidRPr="00B8104F">
        <w:rPr>
          <w:rFonts w:ascii="Times New Roman" w:eastAsia="Calibri" w:hAnsi="Times New Roman" w:cs="Times New Roman"/>
          <w:iCs/>
          <w:lang w:bidi="ar-SA"/>
        </w:rPr>
        <w:t>научиться решать задачи на построение методом гео</w:t>
      </w:r>
      <w:r w:rsidRPr="00B8104F">
        <w:rPr>
          <w:rFonts w:ascii="Times New Roman" w:eastAsia="Calibri" w:hAnsi="Times New Roman" w:cs="Times New Roman"/>
          <w:iCs/>
          <w:lang w:bidi="ar-SA"/>
        </w:rPr>
        <w:softHyphen/>
        <w:t>метрического места точек и методом подобия;</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iCs/>
          <w:lang w:bidi="ar-SA"/>
        </w:rPr>
      </w:pPr>
      <w:r w:rsidRPr="00B8104F">
        <w:rPr>
          <w:rFonts w:ascii="Times New Roman" w:eastAsia="Calibri" w:hAnsi="Times New Roman" w:cs="Times New Roman"/>
          <w:lang w:bidi="ar-SA"/>
        </w:rPr>
        <w:t xml:space="preserve">12) </w:t>
      </w:r>
      <w:r w:rsidRPr="00B8104F">
        <w:rPr>
          <w:rFonts w:ascii="Times New Roman" w:eastAsia="Calibri" w:hAnsi="Times New Roman" w:cs="Times New Roman"/>
          <w:iCs/>
          <w:lang w:bidi="ar-SA"/>
        </w:rPr>
        <w:t>приобрести опыт исследования свойств планиметриче</w:t>
      </w:r>
      <w:r w:rsidRPr="00B8104F">
        <w:rPr>
          <w:rFonts w:ascii="Times New Roman" w:eastAsia="Calibri" w:hAnsi="Times New Roman" w:cs="Times New Roman"/>
          <w:iCs/>
          <w:lang w:bidi="ar-SA"/>
        </w:rPr>
        <w:softHyphen/>
        <w:t>ских фигур с помощью компьютерных программ.</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b/>
          <w:bCs/>
          <w:lang w:bidi="ar-SA"/>
        </w:rPr>
      </w:pPr>
      <w:r w:rsidRPr="00B8104F">
        <w:rPr>
          <w:rFonts w:ascii="Times New Roman" w:eastAsia="Calibri" w:hAnsi="Times New Roman" w:cs="Times New Roman"/>
          <w:b/>
          <w:bCs/>
          <w:lang w:bidi="ar-SA"/>
        </w:rPr>
        <w:t>Измерение геометрических величин</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iCs/>
          <w:lang w:bidi="ar-SA"/>
        </w:rPr>
        <w:t>Обучающийся</w:t>
      </w:r>
      <w:r w:rsidRPr="00B8104F">
        <w:rPr>
          <w:rFonts w:ascii="Times New Roman" w:eastAsia="Calibri" w:hAnsi="Times New Roman" w:cs="Times New Roman"/>
          <w:lang w:bidi="ar-SA"/>
        </w:rPr>
        <w:t>научится:</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1) использовать свойства измерения длин, площадей и углов при решении задач на нахождение длины отрезка, дли</w:t>
      </w:r>
      <w:r w:rsidRPr="00B8104F">
        <w:rPr>
          <w:rFonts w:ascii="Times New Roman" w:eastAsia="Calibri" w:hAnsi="Times New Roman" w:cs="Times New Roman"/>
          <w:lang w:bidi="ar-SA"/>
        </w:rPr>
        <w:softHyphen/>
        <w:t>ны окружности, длины дуги окружности, градусной меры угла;</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2) вычислять длины линейных элементов фигур и их углы, ис</w:t>
      </w:r>
      <w:r w:rsidRPr="00B8104F">
        <w:rPr>
          <w:rFonts w:ascii="Times New Roman" w:eastAsia="Calibri" w:hAnsi="Times New Roman" w:cs="Times New Roman"/>
          <w:lang w:bidi="ar-SA"/>
        </w:rPr>
        <w:softHyphen/>
        <w:t>пользуя формулы длины окружности и длины дуги окруж</w:t>
      </w:r>
      <w:r w:rsidRPr="00B8104F">
        <w:rPr>
          <w:rFonts w:ascii="Times New Roman" w:eastAsia="Calibri" w:hAnsi="Times New Roman" w:cs="Times New Roman"/>
          <w:lang w:bidi="ar-SA"/>
        </w:rPr>
        <w:softHyphen/>
        <w:t>ности, формулы площадей фигур;</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3) вычислять площади треугольников, прямоугольников, па</w:t>
      </w:r>
      <w:r w:rsidRPr="00B8104F">
        <w:rPr>
          <w:rFonts w:ascii="Times New Roman" w:eastAsia="Calibri" w:hAnsi="Times New Roman" w:cs="Times New Roman"/>
          <w:lang w:bidi="ar-SA"/>
        </w:rPr>
        <w:softHyphen/>
        <w:t>раллелограммов, трапеций, кругов и секторов;</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4) вычислять длину окружности, длину дуги окружности;</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t>5) решать задачи на доказательство с использованием формул длины окружности и длины дуги окружности, формул пло</w:t>
      </w:r>
      <w:r w:rsidRPr="00B8104F">
        <w:rPr>
          <w:rFonts w:ascii="Times New Roman" w:eastAsia="Calibri" w:hAnsi="Times New Roman" w:cs="Times New Roman"/>
          <w:lang w:bidi="ar-SA"/>
        </w:rPr>
        <w:softHyphen/>
        <w:t>щадей фигур;</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lang w:bidi="ar-SA"/>
        </w:rPr>
      </w:pPr>
      <w:r w:rsidRPr="00B8104F">
        <w:rPr>
          <w:rFonts w:ascii="Times New Roman" w:eastAsia="Calibri" w:hAnsi="Times New Roman" w:cs="Times New Roman"/>
          <w:lang w:bidi="ar-SA"/>
        </w:rPr>
        <w:lastRenderedPageBreak/>
        <w:t>6) решать практические задачи, связанные с нахождением гео</w:t>
      </w:r>
      <w:r w:rsidRPr="00B8104F">
        <w:rPr>
          <w:rFonts w:ascii="Times New Roman" w:eastAsia="Calibri" w:hAnsi="Times New Roman" w:cs="Times New Roman"/>
          <w:lang w:bidi="ar-SA"/>
        </w:rPr>
        <w:softHyphen/>
        <w:t>метрических величин (используя при необходимости спра</w:t>
      </w:r>
      <w:r w:rsidRPr="00B8104F">
        <w:rPr>
          <w:rFonts w:ascii="Times New Roman" w:eastAsia="Calibri" w:hAnsi="Times New Roman" w:cs="Times New Roman"/>
          <w:lang w:bidi="ar-SA"/>
        </w:rPr>
        <w:softHyphen/>
        <w:t>вочники и технические средства).</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b/>
          <w:iCs/>
          <w:lang w:bidi="ar-SA"/>
        </w:rPr>
      </w:pPr>
      <w:r w:rsidRPr="00B8104F">
        <w:rPr>
          <w:rFonts w:ascii="Times New Roman" w:eastAsia="Calibri" w:hAnsi="Times New Roman" w:cs="Times New Roman"/>
          <w:iCs/>
          <w:lang w:bidi="ar-SA"/>
        </w:rPr>
        <w:t>Обучающийся</w:t>
      </w:r>
      <w:r w:rsidRPr="00B8104F">
        <w:rPr>
          <w:rFonts w:ascii="Times New Roman" w:eastAsia="Calibri" w:hAnsi="Times New Roman" w:cs="Times New Roman"/>
          <w:b/>
          <w:iCs/>
          <w:lang w:bidi="ar-SA"/>
        </w:rPr>
        <w:t>получит возможность:</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iCs/>
          <w:lang w:bidi="ar-SA"/>
        </w:rPr>
      </w:pPr>
      <w:r w:rsidRPr="00B8104F">
        <w:rPr>
          <w:rFonts w:ascii="Times New Roman" w:eastAsia="Calibri" w:hAnsi="Times New Roman" w:cs="Times New Roman"/>
          <w:lang w:bidi="ar-SA"/>
        </w:rPr>
        <w:t xml:space="preserve">7) </w:t>
      </w:r>
      <w:r w:rsidRPr="00B8104F">
        <w:rPr>
          <w:rFonts w:ascii="Times New Roman" w:eastAsia="Calibri" w:hAnsi="Times New Roman" w:cs="Times New Roman"/>
          <w:iCs/>
          <w:lang w:bidi="ar-SA"/>
        </w:rPr>
        <w:t>вычислять площади фигур, составленных из двух или бо</w:t>
      </w:r>
      <w:r w:rsidRPr="00B8104F">
        <w:rPr>
          <w:rFonts w:ascii="Times New Roman" w:eastAsia="Calibri" w:hAnsi="Times New Roman" w:cs="Times New Roman"/>
          <w:iCs/>
          <w:lang w:bidi="ar-SA"/>
        </w:rPr>
        <w:softHyphen/>
        <w:t>лее прямоугольников, параллелограммов, треугольников, круга и сектора;</w:t>
      </w:r>
    </w:p>
    <w:p w:rsidR="00F26D94" w:rsidRPr="00B8104F" w:rsidRDefault="00F26D94" w:rsidP="00F40C74">
      <w:pPr>
        <w:widowControl/>
        <w:autoSpaceDE w:val="0"/>
        <w:autoSpaceDN w:val="0"/>
        <w:adjustRightInd w:val="0"/>
        <w:ind w:firstLine="284"/>
        <w:jc w:val="both"/>
        <w:rPr>
          <w:rFonts w:ascii="Times New Roman" w:eastAsia="Calibri" w:hAnsi="Times New Roman" w:cs="Times New Roman"/>
          <w:iCs/>
          <w:lang w:bidi="ar-SA"/>
        </w:rPr>
      </w:pPr>
      <w:r w:rsidRPr="00B8104F">
        <w:rPr>
          <w:rFonts w:ascii="Times New Roman" w:eastAsia="Calibri" w:hAnsi="Times New Roman" w:cs="Times New Roman"/>
          <w:lang w:bidi="ar-SA"/>
        </w:rPr>
        <w:t xml:space="preserve">8) </w:t>
      </w:r>
      <w:r w:rsidRPr="00B8104F">
        <w:rPr>
          <w:rFonts w:ascii="Times New Roman" w:eastAsia="Calibri" w:hAnsi="Times New Roman" w:cs="Times New Roman"/>
          <w:iCs/>
          <w:lang w:bidi="ar-SA"/>
        </w:rPr>
        <w:t>вычислять площади многоугольников, используя отноше</w:t>
      </w:r>
      <w:r w:rsidRPr="00B8104F">
        <w:rPr>
          <w:rFonts w:ascii="Times New Roman" w:eastAsia="Calibri" w:hAnsi="Times New Roman" w:cs="Times New Roman"/>
          <w:iCs/>
          <w:lang w:bidi="ar-SA"/>
        </w:rPr>
        <w:softHyphen/>
        <w:t>ния равновеликости и равносоставленности;</w:t>
      </w:r>
    </w:p>
    <w:p w:rsidR="003E2901" w:rsidRPr="00B8104F" w:rsidRDefault="00F26D94" w:rsidP="00F40C74">
      <w:pPr>
        <w:ind w:firstLine="284"/>
        <w:jc w:val="both"/>
        <w:rPr>
          <w:rFonts w:ascii="Times New Roman" w:eastAsia="Times New Roman" w:hAnsi="Times New Roman" w:cs="Times New Roman"/>
          <w:bCs/>
          <w:color w:val="auto"/>
        </w:rPr>
      </w:pPr>
      <w:r w:rsidRPr="00B8104F">
        <w:rPr>
          <w:rFonts w:ascii="Times New Roman" w:eastAsia="Calibri" w:hAnsi="Times New Roman" w:cs="Times New Roman"/>
          <w:lang w:bidi="ar-SA"/>
        </w:rPr>
        <w:t xml:space="preserve">9) </w:t>
      </w:r>
      <w:r w:rsidRPr="00B8104F">
        <w:rPr>
          <w:rFonts w:ascii="Times New Roman" w:eastAsia="Calibri" w:hAnsi="Times New Roman" w:cs="Times New Roman"/>
          <w:iCs/>
          <w:lang w:bidi="ar-SA"/>
        </w:rPr>
        <w:t>приобрести опыт применения алгебраического и триго</w:t>
      </w:r>
      <w:r w:rsidRPr="00B8104F">
        <w:rPr>
          <w:rFonts w:ascii="Times New Roman" w:eastAsia="Calibri" w:hAnsi="Times New Roman" w:cs="Times New Roman"/>
          <w:iCs/>
          <w:lang w:bidi="ar-SA"/>
        </w:rPr>
        <w:softHyphen/>
        <w:t>нометрического аппарата и идей движения при решении задач на вычисление площадей многоугольников.</w:t>
      </w:r>
    </w:p>
    <w:p w:rsidR="000E50C9" w:rsidRPr="00BA5623" w:rsidRDefault="000E50C9" w:rsidP="00F40C74">
      <w:pPr>
        <w:pStyle w:val="60"/>
        <w:shd w:val="clear" w:color="auto" w:fill="auto"/>
        <w:tabs>
          <w:tab w:val="left" w:pos="706"/>
        </w:tabs>
        <w:spacing w:line="240" w:lineRule="auto"/>
        <w:ind w:firstLine="284"/>
        <w:rPr>
          <w:b/>
          <w:i w:val="0"/>
        </w:rPr>
      </w:pPr>
    </w:p>
    <w:p w:rsidR="009023FC" w:rsidRPr="00BA5623" w:rsidRDefault="00662514" w:rsidP="00BA5623">
      <w:pPr>
        <w:pStyle w:val="23"/>
        <w:numPr>
          <w:ilvl w:val="0"/>
          <w:numId w:val="13"/>
        </w:numPr>
        <w:shd w:val="clear" w:color="auto" w:fill="auto"/>
        <w:spacing w:after="0" w:line="240" w:lineRule="auto"/>
        <w:ind w:firstLine="284"/>
        <w:jc w:val="both"/>
        <w:rPr>
          <w:b/>
        </w:rPr>
      </w:pPr>
      <w:r w:rsidRPr="00BA5623">
        <w:rPr>
          <w:b/>
        </w:rPr>
        <w:t>ИНФОРМАТИКА</w:t>
      </w:r>
    </w:p>
    <w:p w:rsidR="00966D98" w:rsidRPr="00B8104F" w:rsidRDefault="00966D98" w:rsidP="00F40C74">
      <w:pPr>
        <w:pStyle w:val="23"/>
        <w:shd w:val="clear" w:color="auto" w:fill="auto"/>
        <w:tabs>
          <w:tab w:val="left" w:pos="4330"/>
        </w:tabs>
        <w:spacing w:after="0" w:line="240" w:lineRule="auto"/>
        <w:ind w:firstLine="284"/>
        <w:jc w:val="both"/>
        <w:rPr>
          <w:b/>
        </w:rPr>
      </w:pPr>
    </w:p>
    <w:p w:rsidR="005957C8" w:rsidRPr="00B8104F" w:rsidRDefault="00411924" w:rsidP="00F40C74">
      <w:pPr>
        <w:pStyle w:val="23"/>
        <w:shd w:val="clear" w:color="auto" w:fill="auto"/>
        <w:tabs>
          <w:tab w:val="left" w:pos="4330"/>
        </w:tabs>
        <w:spacing w:after="0" w:line="240" w:lineRule="auto"/>
        <w:ind w:firstLine="284"/>
        <w:jc w:val="both"/>
        <w:rPr>
          <w:b/>
        </w:rPr>
      </w:pPr>
      <w:r w:rsidRPr="00B8104F">
        <w:rPr>
          <w:b/>
        </w:rPr>
        <w:t>7 класс</w:t>
      </w:r>
    </w:p>
    <w:p w:rsidR="00411924" w:rsidRPr="00B8104F" w:rsidRDefault="00411924" w:rsidP="00F40C74">
      <w:pPr>
        <w:ind w:firstLine="284"/>
        <w:jc w:val="both"/>
        <w:rPr>
          <w:rFonts w:ascii="Times New Roman" w:hAnsi="Times New Roman" w:cs="Times New Roman"/>
          <w:b/>
        </w:rPr>
      </w:pPr>
      <w:r w:rsidRPr="00B8104F">
        <w:rPr>
          <w:rFonts w:ascii="Times New Roman" w:hAnsi="Times New Roman" w:cs="Times New Roman"/>
          <w:b/>
        </w:rPr>
        <w:t>Планируемые результаты освоения курса И</w:t>
      </w:r>
      <w:r w:rsidR="00966D98" w:rsidRPr="00B8104F">
        <w:rPr>
          <w:rFonts w:ascii="Times New Roman" w:hAnsi="Times New Roman" w:cs="Times New Roman"/>
          <w:b/>
        </w:rPr>
        <w:t>нформатика и ИКТ</w:t>
      </w:r>
    </w:p>
    <w:p w:rsidR="00411924" w:rsidRPr="00B8104F" w:rsidRDefault="00411924" w:rsidP="00F40C74">
      <w:pPr>
        <w:ind w:firstLine="284"/>
        <w:jc w:val="both"/>
        <w:rPr>
          <w:rFonts w:ascii="Times New Roman" w:hAnsi="Times New Roman" w:cs="Times New Roman"/>
          <w:b/>
        </w:rPr>
      </w:pPr>
      <w:r w:rsidRPr="00B8104F">
        <w:rPr>
          <w:rFonts w:ascii="Times New Roman" w:hAnsi="Times New Roman" w:cs="Times New Roman"/>
          <w:b/>
        </w:rPr>
        <w:t xml:space="preserve">При изучении курса «Информатика и ИКТ» в соответствии с требованиями ФГОС формируются следующие личностные результаты. </w:t>
      </w:r>
    </w:p>
    <w:p w:rsidR="00411924" w:rsidRPr="004F146D" w:rsidRDefault="00411924" w:rsidP="005D6053">
      <w:pPr>
        <w:pStyle w:val="ab"/>
        <w:widowControl/>
        <w:numPr>
          <w:ilvl w:val="0"/>
          <w:numId w:val="272"/>
        </w:numPr>
        <w:jc w:val="both"/>
        <w:rPr>
          <w:rFonts w:ascii="Times New Roman" w:hAnsi="Times New Roman" w:cs="Times New Roman"/>
        </w:rPr>
      </w:pPr>
      <w:r w:rsidRPr="004F146D">
        <w:rPr>
          <w:rFonts w:ascii="Times New Roman" w:hAnsi="Times New Roman" w:cs="Times New Roman"/>
        </w:rPr>
        <w:t>Формирование целостного мировоззрения, соответствующего современному уровню развития науки и общественной практики.</w:t>
      </w:r>
    </w:p>
    <w:p w:rsidR="00411924" w:rsidRPr="004F146D" w:rsidRDefault="00411924" w:rsidP="005D6053">
      <w:pPr>
        <w:pStyle w:val="ab"/>
        <w:widowControl/>
        <w:numPr>
          <w:ilvl w:val="0"/>
          <w:numId w:val="272"/>
        </w:numPr>
        <w:jc w:val="both"/>
        <w:rPr>
          <w:rFonts w:ascii="Times New Roman" w:hAnsi="Times New Roman" w:cs="Times New Roman"/>
        </w:rPr>
      </w:pPr>
      <w:r w:rsidRPr="004F146D">
        <w:rPr>
          <w:rFonts w:ascii="Times New Roman" w:hAnsi="Times New Roman" w:cs="Times New Roman"/>
        </w:rPr>
        <w:t>Формирование коммуникативной компетентности в общении и сотрудничестве со сверстниками и взрослыми в процессе образовательной, общественно- полезной, учебно-исследовательской, творческой деятельности.</w:t>
      </w:r>
    </w:p>
    <w:p w:rsidR="00411924" w:rsidRPr="004F146D" w:rsidRDefault="00411924" w:rsidP="005D6053">
      <w:pPr>
        <w:pStyle w:val="ab"/>
        <w:widowControl/>
        <w:numPr>
          <w:ilvl w:val="0"/>
          <w:numId w:val="272"/>
        </w:numPr>
        <w:jc w:val="both"/>
        <w:rPr>
          <w:rFonts w:ascii="Times New Roman" w:hAnsi="Times New Roman" w:cs="Times New Roman"/>
        </w:rPr>
      </w:pPr>
      <w:r w:rsidRPr="004F146D">
        <w:rPr>
          <w:rFonts w:ascii="Times New Roman" w:hAnsi="Times New Roman" w:cs="Times New Roman"/>
        </w:rPr>
        <w:t>Формирование ценности здорового и безопасного образа жизни.</w:t>
      </w:r>
    </w:p>
    <w:p w:rsidR="00411924" w:rsidRPr="004F146D" w:rsidRDefault="00411924" w:rsidP="004F146D">
      <w:pPr>
        <w:jc w:val="both"/>
        <w:rPr>
          <w:rFonts w:ascii="Times New Roman" w:hAnsi="Times New Roman" w:cs="Times New Roman"/>
          <w:b/>
        </w:rPr>
      </w:pPr>
      <w:r w:rsidRPr="004F146D">
        <w:rPr>
          <w:rFonts w:ascii="Times New Roman" w:hAnsi="Times New Roman" w:cs="Times New Roman"/>
          <w:b/>
        </w:rPr>
        <w:t xml:space="preserve">При изучении курса «Информатика и ИКТ» в соответствии с требованиями ФГОС формируются следующие метапредметные результаты. </w:t>
      </w:r>
    </w:p>
    <w:p w:rsidR="00411924" w:rsidRPr="004F146D" w:rsidRDefault="00411924" w:rsidP="005D6053">
      <w:pPr>
        <w:pStyle w:val="ab"/>
        <w:widowControl/>
        <w:numPr>
          <w:ilvl w:val="0"/>
          <w:numId w:val="272"/>
        </w:numPr>
        <w:jc w:val="both"/>
        <w:rPr>
          <w:rFonts w:ascii="Times New Roman" w:hAnsi="Times New Roman" w:cs="Times New Roman"/>
        </w:rPr>
      </w:pPr>
      <w:r w:rsidRPr="004F146D">
        <w:rPr>
          <w:rFonts w:ascii="Times New Roman" w:hAnsi="Times New Roman" w:cs="Times New Roman"/>
        </w:rPr>
        <w:t>Умение самостоятельно планировать пути достижения цели, в том числе альтернативные, осознанно выбирать наиболее эффективные способы решения учебных и познавательных задач.</w:t>
      </w:r>
    </w:p>
    <w:p w:rsidR="00411924" w:rsidRPr="004F146D" w:rsidRDefault="00411924" w:rsidP="005D6053">
      <w:pPr>
        <w:pStyle w:val="ab"/>
        <w:widowControl/>
        <w:numPr>
          <w:ilvl w:val="0"/>
          <w:numId w:val="272"/>
        </w:numPr>
        <w:jc w:val="both"/>
        <w:rPr>
          <w:rFonts w:ascii="Times New Roman" w:hAnsi="Times New Roman" w:cs="Times New Roman"/>
        </w:rPr>
      </w:pPr>
      <w:r w:rsidRPr="004F146D">
        <w:rPr>
          <w:rFonts w:ascii="Times New Roman" w:hAnsi="Times New Roman" w:cs="Times New Roman"/>
        </w:rPr>
        <w:t>Умение оценивать правильность выполнения учебной задачи, собственные возможности ее решения.</w:t>
      </w:r>
    </w:p>
    <w:p w:rsidR="00411924" w:rsidRPr="004F146D" w:rsidRDefault="00411924" w:rsidP="005D6053">
      <w:pPr>
        <w:pStyle w:val="ab"/>
        <w:widowControl/>
        <w:numPr>
          <w:ilvl w:val="0"/>
          <w:numId w:val="272"/>
        </w:numPr>
        <w:jc w:val="both"/>
        <w:rPr>
          <w:rFonts w:ascii="Times New Roman" w:hAnsi="Times New Roman" w:cs="Times New Roman"/>
        </w:rPr>
      </w:pPr>
      <w:r w:rsidRPr="004F146D">
        <w:rPr>
          <w:rFonts w:ascii="Times New Roman" w:hAnsi="Times New Roman" w:cs="Times New Roman"/>
        </w:rPr>
        <w:t>Умения определять понятия, создавать обобщения, устанавливать аналогии, классифицировать,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411924" w:rsidRPr="004F146D" w:rsidRDefault="00411924" w:rsidP="005D6053">
      <w:pPr>
        <w:pStyle w:val="ab"/>
        <w:widowControl/>
        <w:numPr>
          <w:ilvl w:val="0"/>
          <w:numId w:val="272"/>
        </w:numPr>
        <w:jc w:val="both"/>
        <w:rPr>
          <w:rFonts w:ascii="Times New Roman" w:hAnsi="Times New Roman" w:cs="Times New Roman"/>
        </w:rPr>
      </w:pPr>
      <w:r w:rsidRPr="004F146D">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w:t>
      </w:r>
    </w:p>
    <w:p w:rsidR="00411924" w:rsidRPr="004F146D" w:rsidRDefault="00411924" w:rsidP="005D6053">
      <w:pPr>
        <w:pStyle w:val="ab"/>
        <w:widowControl/>
        <w:numPr>
          <w:ilvl w:val="0"/>
          <w:numId w:val="272"/>
        </w:numPr>
        <w:jc w:val="both"/>
        <w:rPr>
          <w:rFonts w:ascii="Times New Roman" w:hAnsi="Times New Roman" w:cs="Times New Roman"/>
        </w:rPr>
      </w:pPr>
      <w:r w:rsidRPr="004F146D">
        <w:rPr>
          <w:rFonts w:ascii="Times New Roman" w:hAnsi="Times New Roman" w:cs="Times New Roman"/>
        </w:rPr>
        <w:t>Формирование и развитие компетентности в области использования ИКТ (ИКТ-компетенции).</w:t>
      </w:r>
    </w:p>
    <w:p w:rsidR="00411924" w:rsidRPr="00B8104F" w:rsidRDefault="00411924" w:rsidP="00F40C74">
      <w:pPr>
        <w:ind w:firstLine="284"/>
        <w:jc w:val="both"/>
        <w:rPr>
          <w:rFonts w:ascii="Times New Roman" w:hAnsi="Times New Roman" w:cs="Times New Roman"/>
          <w:b/>
        </w:rPr>
      </w:pPr>
      <w:r w:rsidRPr="004F146D">
        <w:rPr>
          <w:rFonts w:ascii="Times New Roman" w:hAnsi="Times New Roman" w:cs="Times New Roman"/>
          <w:b/>
        </w:rPr>
        <w:t>При изучении курса «Информатика и ИКТ» в соответствии с требованиями ФГОС формируются следующие предметные результаты.</w:t>
      </w:r>
    </w:p>
    <w:p w:rsidR="00411924" w:rsidRPr="00B8104F" w:rsidRDefault="00411924" w:rsidP="005D6053">
      <w:pPr>
        <w:pStyle w:val="ab"/>
        <w:widowControl/>
        <w:numPr>
          <w:ilvl w:val="0"/>
          <w:numId w:val="273"/>
        </w:numPr>
        <w:jc w:val="both"/>
        <w:rPr>
          <w:rFonts w:ascii="Times New Roman" w:hAnsi="Times New Roman" w:cs="Times New Roman"/>
        </w:rPr>
      </w:pPr>
      <w:r w:rsidRPr="00B8104F">
        <w:rPr>
          <w:rFonts w:ascii="Times New Roman" w:hAnsi="Times New Roman" w:cs="Times New Roman"/>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411924" w:rsidRPr="00B8104F" w:rsidRDefault="00411924" w:rsidP="005D6053">
      <w:pPr>
        <w:pStyle w:val="ab"/>
        <w:widowControl/>
        <w:numPr>
          <w:ilvl w:val="0"/>
          <w:numId w:val="273"/>
        </w:numPr>
        <w:jc w:val="both"/>
        <w:rPr>
          <w:rFonts w:ascii="Times New Roman" w:hAnsi="Times New Roman" w:cs="Times New Roman"/>
        </w:rPr>
      </w:pPr>
      <w:r w:rsidRPr="00B8104F">
        <w:rPr>
          <w:rFonts w:ascii="Times New Roman" w:hAnsi="Times New Roman" w:cs="Times New Roman"/>
        </w:rPr>
        <w:t xml:space="preserve">Формирование представления об основных изучаемых понятиях: информация, алгоритм, модель — и их свойствах. </w:t>
      </w:r>
    </w:p>
    <w:p w:rsidR="00411924" w:rsidRPr="00B8104F" w:rsidRDefault="00411924" w:rsidP="005D6053">
      <w:pPr>
        <w:pStyle w:val="ab"/>
        <w:widowControl/>
        <w:numPr>
          <w:ilvl w:val="0"/>
          <w:numId w:val="273"/>
        </w:numPr>
        <w:jc w:val="both"/>
        <w:rPr>
          <w:rFonts w:ascii="Times New Roman" w:hAnsi="Times New Roman" w:cs="Times New Roman"/>
        </w:rPr>
      </w:pPr>
      <w:r w:rsidRPr="00B8104F">
        <w:rPr>
          <w:rFonts w:ascii="Times New Roman" w:hAnsi="Times New Roman" w:cs="Times New Roman"/>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411924" w:rsidRPr="00B8104F" w:rsidRDefault="00411924" w:rsidP="005D6053">
      <w:pPr>
        <w:pStyle w:val="ab"/>
        <w:widowControl/>
        <w:numPr>
          <w:ilvl w:val="0"/>
          <w:numId w:val="273"/>
        </w:numPr>
        <w:jc w:val="both"/>
        <w:rPr>
          <w:rFonts w:ascii="Times New Roman" w:hAnsi="Times New Roman" w:cs="Times New Roman"/>
        </w:rPr>
      </w:pPr>
      <w:r w:rsidRPr="00B8104F">
        <w:rPr>
          <w:rFonts w:ascii="Times New Roman" w:hAnsi="Times New Roman" w:cs="Times New Roman"/>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411924" w:rsidRPr="00B8104F" w:rsidRDefault="00411924" w:rsidP="005D6053">
      <w:pPr>
        <w:pStyle w:val="ab"/>
        <w:widowControl/>
        <w:numPr>
          <w:ilvl w:val="0"/>
          <w:numId w:val="273"/>
        </w:numPr>
        <w:jc w:val="both"/>
        <w:rPr>
          <w:rFonts w:ascii="Times New Roman" w:hAnsi="Times New Roman" w:cs="Times New Roman"/>
        </w:rPr>
      </w:pPr>
      <w:r w:rsidRPr="00B8104F">
        <w:rPr>
          <w:rFonts w:ascii="Times New Roman" w:hAnsi="Times New Roman" w:cs="Times New Roman"/>
        </w:rPr>
        <w:lastRenderedPageBreak/>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880C9F" w:rsidRPr="00B8104F" w:rsidRDefault="00880C9F" w:rsidP="00F40C74">
      <w:pPr>
        <w:widowControl/>
        <w:ind w:firstLine="284"/>
        <w:jc w:val="both"/>
        <w:rPr>
          <w:rFonts w:ascii="Times New Roman" w:hAnsi="Times New Roman" w:cs="Times New Roman"/>
          <w:b/>
        </w:rPr>
      </w:pPr>
    </w:p>
    <w:p w:rsidR="00411924" w:rsidRPr="00B8104F" w:rsidRDefault="00411924" w:rsidP="00F40C74">
      <w:pPr>
        <w:widowControl/>
        <w:ind w:firstLine="284"/>
        <w:jc w:val="both"/>
        <w:rPr>
          <w:rFonts w:ascii="Times New Roman" w:hAnsi="Times New Roman" w:cs="Times New Roman"/>
          <w:b/>
        </w:rPr>
      </w:pPr>
      <w:r w:rsidRPr="00B8104F">
        <w:rPr>
          <w:rFonts w:ascii="Times New Roman" w:hAnsi="Times New Roman" w:cs="Times New Roman"/>
          <w:b/>
        </w:rPr>
        <w:t>8 класс</w:t>
      </w:r>
    </w:p>
    <w:p w:rsidR="00411924" w:rsidRPr="00B8104F" w:rsidRDefault="00411924" w:rsidP="00F40C74">
      <w:pPr>
        <w:pStyle w:val="af1"/>
        <w:suppressAutoHyphens/>
        <w:spacing w:line="240" w:lineRule="auto"/>
        <w:ind w:firstLine="284"/>
        <w:jc w:val="both"/>
        <w:rPr>
          <w:rFonts w:ascii="Times New Roman" w:hAnsi="Times New Roman"/>
          <w:b/>
          <w:bCs/>
          <w:sz w:val="24"/>
        </w:rPr>
      </w:pPr>
      <w:r w:rsidRPr="00B8104F">
        <w:rPr>
          <w:rFonts w:ascii="Times New Roman" w:hAnsi="Times New Roman"/>
          <w:b/>
          <w:bCs/>
          <w:sz w:val="24"/>
        </w:rPr>
        <w:t>Требования к уровню подготовки обучающихся</w:t>
      </w:r>
    </w:p>
    <w:p w:rsidR="00166EE8" w:rsidRPr="00B8104F" w:rsidRDefault="00166EE8" w:rsidP="00F40C74">
      <w:pPr>
        <w:widowControl/>
        <w:shd w:val="clear" w:color="auto" w:fill="FFFFFF"/>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lang w:bidi="ar-SA"/>
        </w:rPr>
        <w:t>Личностные результаты</w:t>
      </w:r>
      <w:r w:rsidRPr="00B8104F">
        <w:rPr>
          <w:rFonts w:ascii="Times New Roman" w:eastAsia="Times New Roman" w:hAnsi="Times New Roman" w:cs="Times New Roman"/>
          <w:lang w:bidi="ar-SA"/>
        </w:rPr>
        <w:t>:</w:t>
      </w:r>
    </w:p>
    <w:p w:rsidR="00166EE8" w:rsidRPr="00B8104F" w:rsidRDefault="00166EE8" w:rsidP="005D6053">
      <w:pPr>
        <w:widowControl/>
        <w:numPr>
          <w:ilvl w:val="0"/>
          <w:numId w:val="73"/>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наличие представлений об информации как важнейшем стратегическом ресурсе развития личности, государства, общества;</w:t>
      </w:r>
    </w:p>
    <w:p w:rsidR="00166EE8" w:rsidRPr="00B8104F" w:rsidRDefault="00166EE8" w:rsidP="005D6053">
      <w:pPr>
        <w:widowControl/>
        <w:numPr>
          <w:ilvl w:val="0"/>
          <w:numId w:val="73"/>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понимание роли информационных процессов в современном мире;</w:t>
      </w:r>
    </w:p>
    <w:p w:rsidR="00166EE8" w:rsidRPr="00B8104F" w:rsidRDefault="00166EE8" w:rsidP="005D6053">
      <w:pPr>
        <w:widowControl/>
        <w:numPr>
          <w:ilvl w:val="0"/>
          <w:numId w:val="73"/>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владение первичными навыками анализа и критичной оценки получаемой информации;</w:t>
      </w:r>
    </w:p>
    <w:p w:rsidR="00166EE8" w:rsidRPr="00B8104F" w:rsidRDefault="00166EE8" w:rsidP="005D6053">
      <w:pPr>
        <w:widowControl/>
        <w:numPr>
          <w:ilvl w:val="0"/>
          <w:numId w:val="73"/>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ответственное отношение к информации с учетом правовых и этических аспектов ее распространения;</w:t>
      </w:r>
    </w:p>
    <w:p w:rsidR="00166EE8" w:rsidRPr="00B8104F" w:rsidRDefault="00166EE8" w:rsidP="005D6053">
      <w:pPr>
        <w:widowControl/>
        <w:numPr>
          <w:ilvl w:val="0"/>
          <w:numId w:val="73"/>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развитие чувства личной ответственности за качество окружающей информационной среды;</w:t>
      </w:r>
    </w:p>
    <w:p w:rsidR="00166EE8" w:rsidRPr="00B8104F" w:rsidRDefault="00166EE8" w:rsidP="005D6053">
      <w:pPr>
        <w:widowControl/>
        <w:numPr>
          <w:ilvl w:val="0"/>
          <w:numId w:val="73"/>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w:t>
      </w:r>
    </w:p>
    <w:p w:rsidR="00166EE8" w:rsidRPr="00B8104F" w:rsidRDefault="00166EE8" w:rsidP="005D6053">
      <w:pPr>
        <w:widowControl/>
        <w:numPr>
          <w:ilvl w:val="0"/>
          <w:numId w:val="73"/>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готовность к повышению своего образовательного уровня и продолжению обучения с использованием средств и методов информатики и ИКТ;</w:t>
      </w:r>
    </w:p>
    <w:p w:rsidR="00166EE8" w:rsidRPr="00B8104F" w:rsidRDefault="00166EE8" w:rsidP="005D6053">
      <w:pPr>
        <w:widowControl/>
        <w:numPr>
          <w:ilvl w:val="0"/>
          <w:numId w:val="73"/>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166EE8" w:rsidRPr="00B8104F" w:rsidRDefault="00166EE8" w:rsidP="005D6053">
      <w:pPr>
        <w:widowControl/>
        <w:numPr>
          <w:ilvl w:val="0"/>
          <w:numId w:val="73"/>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166EE8" w:rsidRPr="00B8104F" w:rsidRDefault="00166EE8" w:rsidP="00F40C74">
      <w:pPr>
        <w:widowControl/>
        <w:shd w:val="clear" w:color="auto" w:fill="FFFFFF"/>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lang w:bidi="ar-SA"/>
        </w:rPr>
        <w:t>Метапредметные результаты</w:t>
      </w:r>
      <w:r w:rsidRPr="00B8104F">
        <w:rPr>
          <w:rFonts w:ascii="Times New Roman" w:eastAsia="Times New Roman" w:hAnsi="Times New Roman" w:cs="Times New Roman"/>
          <w:lang w:bidi="ar-SA"/>
        </w:rPr>
        <w:t>:</w:t>
      </w:r>
    </w:p>
    <w:p w:rsidR="00166EE8" w:rsidRPr="00B8104F" w:rsidRDefault="00166EE8" w:rsidP="005D6053">
      <w:pPr>
        <w:widowControl/>
        <w:numPr>
          <w:ilvl w:val="0"/>
          <w:numId w:val="74"/>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владение общепредметными понятиями «объект», «система», «модель», «алгоритм», «исполнитель» и др.;</w:t>
      </w:r>
    </w:p>
    <w:p w:rsidR="00166EE8" w:rsidRPr="00B8104F" w:rsidRDefault="00166EE8" w:rsidP="005D6053">
      <w:pPr>
        <w:widowControl/>
        <w:numPr>
          <w:ilvl w:val="0"/>
          <w:numId w:val="74"/>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166EE8" w:rsidRPr="00B8104F" w:rsidRDefault="00166EE8" w:rsidP="005D6053">
      <w:pPr>
        <w:widowControl/>
        <w:numPr>
          <w:ilvl w:val="0"/>
          <w:numId w:val="74"/>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rsidR="00166EE8" w:rsidRPr="00B8104F" w:rsidRDefault="00166EE8" w:rsidP="005D6053">
      <w:pPr>
        <w:widowControl/>
        <w:numPr>
          <w:ilvl w:val="0"/>
          <w:numId w:val="74"/>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66EE8" w:rsidRPr="00B8104F" w:rsidRDefault="00166EE8" w:rsidP="005D6053">
      <w:pPr>
        <w:widowControl/>
        <w:numPr>
          <w:ilvl w:val="0"/>
          <w:numId w:val="74"/>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166EE8" w:rsidRPr="00B8104F" w:rsidRDefault="00166EE8" w:rsidP="005D6053">
      <w:pPr>
        <w:widowControl/>
        <w:numPr>
          <w:ilvl w:val="0"/>
          <w:numId w:val="74"/>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166EE8" w:rsidRPr="00B8104F" w:rsidRDefault="00166EE8" w:rsidP="005D6053">
      <w:pPr>
        <w:widowControl/>
        <w:numPr>
          <w:ilvl w:val="0"/>
          <w:numId w:val="74"/>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lastRenderedPageBreak/>
        <w:t>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гипермедиасообщений; коммуникация и социальное взаимодействие; поиск и организация хранения информации; анализ информации).</w:t>
      </w:r>
    </w:p>
    <w:p w:rsidR="00166EE8" w:rsidRPr="00B8104F" w:rsidRDefault="00166EE8" w:rsidP="00F40C74">
      <w:pPr>
        <w:widowControl/>
        <w:shd w:val="clear" w:color="auto" w:fill="FFFFFF"/>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lang w:bidi="ar-SA"/>
        </w:rPr>
        <w:t>Предметные результаты</w:t>
      </w:r>
      <w:r w:rsidRPr="00B8104F">
        <w:rPr>
          <w:rFonts w:ascii="Times New Roman" w:eastAsia="Times New Roman" w:hAnsi="Times New Roman" w:cs="Times New Roman"/>
          <w:lang w:bidi="ar-SA"/>
        </w:rPr>
        <w:t>:</w:t>
      </w:r>
    </w:p>
    <w:p w:rsidR="00166EE8" w:rsidRPr="00B8104F" w:rsidRDefault="00166EE8" w:rsidP="005D6053">
      <w:pPr>
        <w:widowControl/>
        <w:numPr>
          <w:ilvl w:val="0"/>
          <w:numId w:val="75"/>
        </w:numPr>
        <w:shd w:val="clear" w:color="auto" w:fill="FFFFFF"/>
        <w:tabs>
          <w:tab w:val="clear" w:pos="720"/>
          <w:tab w:val="num" w:pos="36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166EE8" w:rsidRPr="00B8104F" w:rsidRDefault="00166EE8" w:rsidP="005D6053">
      <w:pPr>
        <w:widowControl/>
        <w:numPr>
          <w:ilvl w:val="0"/>
          <w:numId w:val="75"/>
        </w:numPr>
        <w:shd w:val="clear" w:color="auto" w:fill="FFFFFF"/>
        <w:tabs>
          <w:tab w:val="clear" w:pos="720"/>
          <w:tab w:val="num" w:pos="36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формирование представления об основных изучаемых понятиях: информация, алгоритм, модель – и их свойствах;</w:t>
      </w:r>
    </w:p>
    <w:p w:rsidR="00166EE8" w:rsidRPr="00B8104F" w:rsidRDefault="00166EE8" w:rsidP="005D6053">
      <w:pPr>
        <w:widowControl/>
        <w:numPr>
          <w:ilvl w:val="0"/>
          <w:numId w:val="75"/>
        </w:numPr>
        <w:shd w:val="clear" w:color="auto" w:fill="FFFFFF"/>
        <w:tabs>
          <w:tab w:val="clear" w:pos="720"/>
          <w:tab w:val="num" w:pos="36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166EE8" w:rsidRPr="00B8104F" w:rsidRDefault="00166EE8" w:rsidP="005D6053">
      <w:pPr>
        <w:widowControl/>
        <w:numPr>
          <w:ilvl w:val="0"/>
          <w:numId w:val="75"/>
        </w:numPr>
        <w:shd w:val="clear" w:color="auto" w:fill="FFFFFF"/>
        <w:tabs>
          <w:tab w:val="clear" w:pos="720"/>
          <w:tab w:val="num" w:pos="36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166EE8" w:rsidRPr="00B8104F" w:rsidRDefault="00166EE8" w:rsidP="005D6053">
      <w:pPr>
        <w:widowControl/>
        <w:numPr>
          <w:ilvl w:val="0"/>
          <w:numId w:val="75"/>
        </w:numPr>
        <w:shd w:val="clear" w:color="auto" w:fill="FFFFFF"/>
        <w:tabs>
          <w:tab w:val="clear" w:pos="720"/>
          <w:tab w:val="num" w:pos="36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166EE8" w:rsidRPr="00B8104F" w:rsidRDefault="00166EE8" w:rsidP="00F40C74">
      <w:pPr>
        <w:pStyle w:val="af1"/>
        <w:suppressAutoHyphens/>
        <w:spacing w:line="240" w:lineRule="auto"/>
        <w:ind w:firstLine="284"/>
        <w:jc w:val="both"/>
        <w:rPr>
          <w:rFonts w:ascii="Times New Roman" w:hAnsi="Times New Roman"/>
          <w:b/>
          <w:bCs/>
          <w:sz w:val="24"/>
        </w:rPr>
      </w:pPr>
    </w:p>
    <w:p w:rsidR="00411924" w:rsidRPr="00B8104F" w:rsidRDefault="00411924" w:rsidP="00F40C74">
      <w:pPr>
        <w:pStyle w:val="23"/>
        <w:shd w:val="clear" w:color="auto" w:fill="auto"/>
        <w:tabs>
          <w:tab w:val="left" w:pos="4330"/>
        </w:tabs>
        <w:spacing w:after="0" w:line="240" w:lineRule="auto"/>
        <w:ind w:firstLine="284"/>
        <w:jc w:val="both"/>
      </w:pPr>
    </w:p>
    <w:p w:rsidR="009023FC" w:rsidRPr="00BA5623" w:rsidRDefault="00662514" w:rsidP="00BA5623">
      <w:pPr>
        <w:pStyle w:val="23"/>
        <w:numPr>
          <w:ilvl w:val="0"/>
          <w:numId w:val="13"/>
        </w:numPr>
        <w:shd w:val="clear" w:color="auto" w:fill="auto"/>
        <w:tabs>
          <w:tab w:val="left" w:pos="1418"/>
        </w:tabs>
        <w:spacing w:after="0" w:line="240" w:lineRule="auto"/>
        <w:ind w:firstLine="284"/>
        <w:jc w:val="both"/>
        <w:rPr>
          <w:b/>
        </w:rPr>
      </w:pPr>
      <w:r w:rsidRPr="00BA5623">
        <w:rPr>
          <w:b/>
        </w:rPr>
        <w:t>ФИЗИКА</w:t>
      </w:r>
    </w:p>
    <w:p w:rsidR="009023FC" w:rsidRPr="00B8104F" w:rsidRDefault="00411924" w:rsidP="00F40C74">
      <w:pPr>
        <w:pStyle w:val="60"/>
        <w:shd w:val="clear" w:color="auto" w:fill="auto"/>
        <w:tabs>
          <w:tab w:val="left" w:pos="751"/>
        </w:tabs>
        <w:spacing w:line="240" w:lineRule="auto"/>
        <w:ind w:firstLine="284"/>
        <w:rPr>
          <w:b/>
          <w:i w:val="0"/>
        </w:rPr>
      </w:pPr>
      <w:r w:rsidRPr="00B8104F">
        <w:rPr>
          <w:b/>
          <w:i w:val="0"/>
        </w:rPr>
        <w:t>7класс</w:t>
      </w:r>
    </w:p>
    <w:p w:rsidR="0098682B" w:rsidRPr="00B8104F" w:rsidRDefault="00023507" w:rsidP="00F40C74">
      <w:pPr>
        <w:ind w:firstLine="284"/>
        <w:jc w:val="both"/>
        <w:rPr>
          <w:rFonts w:ascii="Times New Roman" w:hAnsi="Times New Roman" w:cs="Times New Roman"/>
          <w:b/>
        </w:rPr>
      </w:pPr>
      <w:r w:rsidRPr="00B8104F">
        <w:rPr>
          <w:rFonts w:ascii="Times New Roman" w:hAnsi="Times New Roman" w:cs="Times New Roman"/>
          <w:b/>
        </w:rPr>
        <w:t>Требования к уровню подготовки обучающихся</w:t>
      </w:r>
    </w:p>
    <w:p w:rsidR="0098682B" w:rsidRPr="00B8104F" w:rsidRDefault="0098682B" w:rsidP="00F40C74">
      <w:pPr>
        <w:pStyle w:val="Default"/>
        <w:ind w:firstLine="284"/>
        <w:jc w:val="both"/>
      </w:pPr>
      <w:r w:rsidRPr="00B8104F">
        <w:rPr>
          <w:b/>
          <w:bCs/>
        </w:rPr>
        <w:t>Личностными результатами</w:t>
      </w:r>
      <w:r w:rsidRPr="00B8104F">
        <w:t xml:space="preserve"> обучения физике в основной школе являются:</w:t>
      </w:r>
    </w:p>
    <w:p w:rsidR="0098682B" w:rsidRPr="00B8104F" w:rsidRDefault="0098682B" w:rsidP="005D6053">
      <w:pPr>
        <w:pStyle w:val="Default"/>
        <w:numPr>
          <w:ilvl w:val="0"/>
          <w:numId w:val="59"/>
        </w:numPr>
        <w:ind w:left="0" w:firstLine="284"/>
        <w:jc w:val="both"/>
      </w:pPr>
      <w:r w:rsidRPr="00B8104F">
        <w:t>сформированность познавательных интересов, интеллектуальных и творческих способностей учащихся;</w:t>
      </w:r>
    </w:p>
    <w:p w:rsidR="0098682B" w:rsidRPr="00B8104F" w:rsidRDefault="0098682B" w:rsidP="005D6053">
      <w:pPr>
        <w:pStyle w:val="Default"/>
        <w:numPr>
          <w:ilvl w:val="0"/>
          <w:numId w:val="59"/>
        </w:numPr>
        <w:ind w:left="0" w:firstLine="284"/>
        <w:jc w:val="both"/>
      </w:pPr>
      <w:r w:rsidRPr="00B8104F">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98682B" w:rsidRPr="00B8104F" w:rsidRDefault="0098682B" w:rsidP="005D6053">
      <w:pPr>
        <w:pStyle w:val="Default"/>
        <w:numPr>
          <w:ilvl w:val="0"/>
          <w:numId w:val="59"/>
        </w:numPr>
        <w:ind w:left="0" w:firstLine="284"/>
        <w:jc w:val="both"/>
      </w:pPr>
      <w:r w:rsidRPr="00B8104F">
        <w:t>самостоятельность в приобретении новых знаний и практических умений;</w:t>
      </w:r>
    </w:p>
    <w:p w:rsidR="0098682B" w:rsidRPr="00B8104F" w:rsidRDefault="0098682B" w:rsidP="005D6053">
      <w:pPr>
        <w:pStyle w:val="Default"/>
        <w:numPr>
          <w:ilvl w:val="0"/>
          <w:numId w:val="59"/>
        </w:numPr>
        <w:ind w:left="0" w:firstLine="284"/>
        <w:jc w:val="both"/>
      </w:pPr>
      <w:r w:rsidRPr="00B8104F">
        <w:t>готовность к выбору жизненного пути в соответствии с собственными интересами и возможностями;</w:t>
      </w:r>
    </w:p>
    <w:p w:rsidR="0098682B" w:rsidRPr="00B8104F" w:rsidRDefault="0098682B" w:rsidP="005D6053">
      <w:pPr>
        <w:pStyle w:val="Default"/>
        <w:numPr>
          <w:ilvl w:val="0"/>
          <w:numId w:val="59"/>
        </w:numPr>
        <w:ind w:left="0" w:firstLine="284"/>
        <w:jc w:val="both"/>
      </w:pPr>
      <w:r w:rsidRPr="00B8104F">
        <w:t>мотивация образовательной деятельности школьников на основе личностно ориентированного подхода;</w:t>
      </w:r>
    </w:p>
    <w:p w:rsidR="0098682B" w:rsidRPr="00B8104F" w:rsidRDefault="0098682B" w:rsidP="005D6053">
      <w:pPr>
        <w:pStyle w:val="Default"/>
        <w:numPr>
          <w:ilvl w:val="0"/>
          <w:numId w:val="59"/>
        </w:numPr>
        <w:ind w:left="0" w:firstLine="284"/>
        <w:jc w:val="both"/>
      </w:pPr>
      <w:r w:rsidRPr="00B8104F">
        <w:t>формирование ценностного отношения  друг к другу, учителю, авторам открытий и изобретений, результатам обучения.</w:t>
      </w:r>
    </w:p>
    <w:p w:rsidR="0098682B" w:rsidRPr="00B8104F" w:rsidRDefault="0098682B" w:rsidP="00F40C74">
      <w:pPr>
        <w:pStyle w:val="Default"/>
        <w:ind w:firstLine="284"/>
        <w:jc w:val="both"/>
      </w:pPr>
      <w:r w:rsidRPr="00B8104F">
        <w:rPr>
          <w:b/>
          <w:bCs/>
        </w:rPr>
        <w:t>Метапредметными результатами</w:t>
      </w:r>
      <w:r w:rsidRPr="00B8104F">
        <w:t xml:space="preserve"> обучения физике в основной школе являются:</w:t>
      </w:r>
    </w:p>
    <w:p w:rsidR="0098682B" w:rsidRPr="00B8104F" w:rsidRDefault="0098682B" w:rsidP="005D6053">
      <w:pPr>
        <w:pStyle w:val="Default"/>
        <w:numPr>
          <w:ilvl w:val="0"/>
          <w:numId w:val="60"/>
        </w:numPr>
        <w:tabs>
          <w:tab w:val="left" w:pos="142"/>
        </w:tabs>
        <w:ind w:left="0" w:firstLine="284"/>
        <w:jc w:val="both"/>
      </w:pPr>
      <w:r w:rsidRPr="00B8104F">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98682B" w:rsidRPr="00B8104F" w:rsidRDefault="0098682B" w:rsidP="005D6053">
      <w:pPr>
        <w:pStyle w:val="Default"/>
        <w:numPr>
          <w:ilvl w:val="0"/>
          <w:numId w:val="60"/>
        </w:numPr>
        <w:tabs>
          <w:tab w:val="left" w:pos="142"/>
        </w:tabs>
        <w:ind w:left="0" w:firstLine="284"/>
        <w:jc w:val="both"/>
      </w:pPr>
      <w:r w:rsidRPr="00B8104F">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98682B" w:rsidRPr="00B8104F" w:rsidRDefault="0098682B" w:rsidP="005D6053">
      <w:pPr>
        <w:pStyle w:val="Default"/>
        <w:numPr>
          <w:ilvl w:val="0"/>
          <w:numId w:val="60"/>
        </w:numPr>
        <w:tabs>
          <w:tab w:val="left" w:pos="142"/>
        </w:tabs>
        <w:ind w:left="0" w:firstLine="284"/>
        <w:jc w:val="both"/>
      </w:pPr>
      <w:r w:rsidRPr="00B8104F">
        <w:lastRenderedPageBreak/>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98682B" w:rsidRPr="00B8104F" w:rsidRDefault="0098682B" w:rsidP="005D6053">
      <w:pPr>
        <w:pStyle w:val="Default"/>
        <w:numPr>
          <w:ilvl w:val="0"/>
          <w:numId w:val="60"/>
        </w:numPr>
        <w:tabs>
          <w:tab w:val="left" w:pos="142"/>
        </w:tabs>
        <w:ind w:left="0" w:firstLine="284"/>
        <w:jc w:val="both"/>
      </w:pPr>
      <w:r w:rsidRPr="00B8104F">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98682B" w:rsidRPr="00B8104F" w:rsidRDefault="0098682B" w:rsidP="005D6053">
      <w:pPr>
        <w:pStyle w:val="Default"/>
        <w:numPr>
          <w:ilvl w:val="0"/>
          <w:numId w:val="60"/>
        </w:numPr>
        <w:tabs>
          <w:tab w:val="left" w:pos="142"/>
        </w:tabs>
        <w:ind w:left="0" w:firstLine="284"/>
        <w:jc w:val="both"/>
      </w:pPr>
      <w:r w:rsidRPr="00B8104F">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98682B" w:rsidRPr="00B8104F" w:rsidRDefault="0098682B" w:rsidP="005D6053">
      <w:pPr>
        <w:pStyle w:val="Default"/>
        <w:numPr>
          <w:ilvl w:val="0"/>
          <w:numId w:val="60"/>
        </w:numPr>
        <w:tabs>
          <w:tab w:val="left" w:pos="142"/>
        </w:tabs>
        <w:ind w:left="0" w:firstLine="284"/>
        <w:jc w:val="both"/>
      </w:pPr>
      <w:r w:rsidRPr="00B8104F">
        <w:t>освоение приемов действий в нестандартных ситуациях, овладение эвристическими методами решения проблем;</w:t>
      </w:r>
    </w:p>
    <w:p w:rsidR="0098682B" w:rsidRPr="00B8104F" w:rsidRDefault="0098682B" w:rsidP="005D6053">
      <w:pPr>
        <w:pStyle w:val="Default"/>
        <w:numPr>
          <w:ilvl w:val="0"/>
          <w:numId w:val="60"/>
        </w:numPr>
        <w:tabs>
          <w:tab w:val="left" w:pos="142"/>
        </w:tabs>
        <w:ind w:left="0" w:firstLine="284"/>
        <w:jc w:val="both"/>
      </w:pPr>
      <w:r w:rsidRPr="00B8104F">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98682B" w:rsidRPr="00B8104F" w:rsidRDefault="0098682B" w:rsidP="00F40C74">
      <w:pPr>
        <w:pStyle w:val="Default"/>
        <w:ind w:firstLine="284"/>
        <w:jc w:val="both"/>
      </w:pPr>
      <w:r w:rsidRPr="00B8104F">
        <w:rPr>
          <w:b/>
          <w:bCs/>
        </w:rPr>
        <w:t>Общими предметными результатами</w:t>
      </w:r>
      <w:r w:rsidRPr="00B8104F">
        <w:t xml:space="preserve"> обучения физике в основной школе являются:</w:t>
      </w:r>
    </w:p>
    <w:p w:rsidR="0098682B" w:rsidRPr="00B8104F" w:rsidRDefault="0098682B" w:rsidP="005D6053">
      <w:pPr>
        <w:pStyle w:val="Default"/>
        <w:numPr>
          <w:ilvl w:val="0"/>
          <w:numId w:val="61"/>
        </w:numPr>
        <w:ind w:left="0" w:firstLine="284"/>
        <w:jc w:val="both"/>
      </w:pPr>
      <w:r w:rsidRPr="00B8104F">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98682B" w:rsidRPr="00B8104F" w:rsidRDefault="0098682B" w:rsidP="005D6053">
      <w:pPr>
        <w:pStyle w:val="Default"/>
        <w:numPr>
          <w:ilvl w:val="0"/>
          <w:numId w:val="61"/>
        </w:numPr>
        <w:ind w:left="0" w:firstLine="284"/>
        <w:jc w:val="both"/>
      </w:pPr>
      <w:r w:rsidRPr="00B8104F">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98682B" w:rsidRPr="00B8104F" w:rsidRDefault="0098682B" w:rsidP="005D6053">
      <w:pPr>
        <w:pStyle w:val="Default"/>
        <w:numPr>
          <w:ilvl w:val="0"/>
          <w:numId w:val="61"/>
        </w:numPr>
        <w:ind w:left="0" w:firstLine="284"/>
        <w:jc w:val="both"/>
      </w:pPr>
      <w:r w:rsidRPr="00B8104F">
        <w:t>умения применять теоретические знания по физике на практике, решать физические задачи на применение полученных знаний;</w:t>
      </w:r>
    </w:p>
    <w:p w:rsidR="0098682B" w:rsidRPr="00B8104F" w:rsidRDefault="0098682B" w:rsidP="005D6053">
      <w:pPr>
        <w:pStyle w:val="Default"/>
        <w:numPr>
          <w:ilvl w:val="0"/>
          <w:numId w:val="61"/>
        </w:numPr>
        <w:ind w:left="0" w:firstLine="284"/>
        <w:jc w:val="both"/>
      </w:pPr>
      <w:r w:rsidRPr="00B8104F">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98682B" w:rsidRPr="00B8104F" w:rsidRDefault="0098682B" w:rsidP="005D6053">
      <w:pPr>
        <w:pStyle w:val="Default"/>
        <w:numPr>
          <w:ilvl w:val="0"/>
          <w:numId w:val="61"/>
        </w:numPr>
        <w:ind w:left="0" w:firstLine="284"/>
        <w:jc w:val="both"/>
      </w:pPr>
      <w:r w:rsidRPr="00B8104F">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98682B" w:rsidRPr="00B8104F" w:rsidRDefault="0098682B" w:rsidP="005D6053">
      <w:pPr>
        <w:pStyle w:val="Default"/>
        <w:numPr>
          <w:ilvl w:val="0"/>
          <w:numId w:val="61"/>
        </w:numPr>
        <w:ind w:left="0" w:firstLine="284"/>
        <w:jc w:val="both"/>
      </w:pPr>
      <w:r w:rsidRPr="00B8104F">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98682B" w:rsidRPr="00B8104F" w:rsidRDefault="0098682B" w:rsidP="005D6053">
      <w:pPr>
        <w:pStyle w:val="Default"/>
        <w:numPr>
          <w:ilvl w:val="0"/>
          <w:numId w:val="61"/>
        </w:numPr>
        <w:ind w:left="0" w:firstLine="284"/>
        <w:jc w:val="both"/>
      </w:pPr>
      <w:r w:rsidRPr="00B8104F">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98682B" w:rsidRPr="00B8104F" w:rsidRDefault="0098682B" w:rsidP="00F40C74">
      <w:pPr>
        <w:pStyle w:val="Default"/>
        <w:ind w:firstLine="284"/>
        <w:jc w:val="both"/>
      </w:pPr>
      <w:r w:rsidRPr="00B8104F">
        <w:rPr>
          <w:b/>
          <w:bCs/>
        </w:rPr>
        <w:t xml:space="preserve">Частными предметными результатами обучения физике </w:t>
      </w:r>
      <w:r w:rsidRPr="00B8104F">
        <w:t xml:space="preserve">в 7 классе, на которых основываются общие результаты, являются: </w:t>
      </w:r>
    </w:p>
    <w:p w:rsidR="0098682B" w:rsidRPr="00B8104F" w:rsidRDefault="0098682B" w:rsidP="005D6053">
      <w:pPr>
        <w:pStyle w:val="Default"/>
        <w:numPr>
          <w:ilvl w:val="1"/>
          <w:numId w:val="62"/>
        </w:numPr>
        <w:ind w:left="0" w:firstLine="284"/>
        <w:jc w:val="both"/>
      </w:pPr>
      <w:r w:rsidRPr="00B8104F">
        <w:t>понимание и способность объяснять такие физические явления, как атмосферное давление, плавание тел, диффузия, большая сжимаемость газов, малая сжимаемость жидкостей и твердых тел</w:t>
      </w:r>
    </w:p>
    <w:p w:rsidR="0098682B" w:rsidRPr="00B8104F" w:rsidRDefault="0098682B" w:rsidP="005D6053">
      <w:pPr>
        <w:pStyle w:val="Default"/>
        <w:numPr>
          <w:ilvl w:val="1"/>
          <w:numId w:val="62"/>
        </w:numPr>
        <w:ind w:left="0" w:firstLine="284"/>
        <w:jc w:val="both"/>
      </w:pPr>
      <w:r w:rsidRPr="00B8104F">
        <w:t>умения измерять расстояние, промежуток времени, скорость, массу, силу, работу силы, мощность, кинетическую энергию, потенциальную энергию,</w:t>
      </w:r>
    </w:p>
    <w:p w:rsidR="0098682B" w:rsidRPr="00B8104F" w:rsidRDefault="0098682B" w:rsidP="005D6053">
      <w:pPr>
        <w:pStyle w:val="Default"/>
        <w:numPr>
          <w:ilvl w:val="1"/>
          <w:numId w:val="62"/>
        </w:numPr>
        <w:ind w:left="0" w:firstLine="284"/>
        <w:jc w:val="both"/>
      </w:pPr>
      <w:r w:rsidRPr="00B8104F">
        <w:t xml:space="preserve">овладение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 </w:t>
      </w:r>
    </w:p>
    <w:p w:rsidR="0098682B" w:rsidRPr="00B8104F" w:rsidRDefault="0098682B" w:rsidP="005D6053">
      <w:pPr>
        <w:pStyle w:val="Default"/>
        <w:numPr>
          <w:ilvl w:val="1"/>
          <w:numId w:val="62"/>
        </w:numPr>
        <w:ind w:left="0" w:firstLine="284"/>
        <w:jc w:val="both"/>
      </w:pPr>
      <w:r w:rsidRPr="00B8104F">
        <w:t xml:space="preserve">понимание смысла основных физических законов и умение применять их на практике: законы Паскаля и Архимеда, закон сохранения энергии, </w:t>
      </w:r>
    </w:p>
    <w:p w:rsidR="0098682B" w:rsidRPr="00B8104F" w:rsidRDefault="0098682B" w:rsidP="005D6053">
      <w:pPr>
        <w:pStyle w:val="Default"/>
        <w:numPr>
          <w:ilvl w:val="1"/>
          <w:numId w:val="62"/>
        </w:numPr>
        <w:ind w:left="0" w:firstLine="284"/>
        <w:jc w:val="both"/>
      </w:pPr>
      <w:r w:rsidRPr="00B8104F">
        <w:lastRenderedPageBreak/>
        <w:t xml:space="preserve">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 </w:t>
      </w:r>
    </w:p>
    <w:p w:rsidR="0098682B" w:rsidRPr="00B8104F" w:rsidRDefault="0098682B" w:rsidP="005D6053">
      <w:pPr>
        <w:pStyle w:val="Default"/>
        <w:numPr>
          <w:ilvl w:val="1"/>
          <w:numId w:val="62"/>
        </w:numPr>
        <w:ind w:left="0" w:firstLine="284"/>
        <w:jc w:val="both"/>
      </w:pPr>
      <w:r w:rsidRPr="00B8104F">
        <w:t xml:space="preserve">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 </w:t>
      </w:r>
    </w:p>
    <w:p w:rsidR="0098682B" w:rsidRPr="00B8104F" w:rsidRDefault="0098682B" w:rsidP="005D6053">
      <w:pPr>
        <w:pStyle w:val="ab"/>
        <w:widowControl/>
        <w:numPr>
          <w:ilvl w:val="1"/>
          <w:numId w:val="62"/>
        </w:numPr>
        <w:spacing w:line="276" w:lineRule="auto"/>
        <w:ind w:left="0" w:firstLine="284"/>
        <w:jc w:val="both"/>
        <w:rPr>
          <w:rFonts w:ascii="Times New Roman" w:hAnsi="Times New Roman" w:cs="Times New Roman"/>
        </w:rPr>
      </w:pPr>
      <w:r w:rsidRPr="00B8104F">
        <w:rPr>
          <w:rFonts w:ascii="Times New Roman" w:hAnsi="Times New Roman" w:cs="Times New Roman"/>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023507" w:rsidRPr="00B8104F" w:rsidRDefault="00023507" w:rsidP="00F40C74">
      <w:pPr>
        <w:widowControl/>
        <w:spacing w:line="276" w:lineRule="auto"/>
        <w:ind w:firstLine="284"/>
        <w:jc w:val="both"/>
        <w:rPr>
          <w:rFonts w:ascii="Times New Roman" w:hAnsi="Times New Roman" w:cs="Times New Roman"/>
          <w:b/>
        </w:rPr>
      </w:pPr>
    </w:p>
    <w:p w:rsidR="0098682B" w:rsidRPr="00B8104F" w:rsidRDefault="0098682B" w:rsidP="00F40C74">
      <w:pPr>
        <w:widowControl/>
        <w:spacing w:line="276" w:lineRule="auto"/>
        <w:ind w:firstLine="284"/>
        <w:jc w:val="both"/>
        <w:rPr>
          <w:rFonts w:ascii="Times New Roman" w:hAnsi="Times New Roman" w:cs="Times New Roman"/>
          <w:b/>
        </w:rPr>
      </w:pPr>
      <w:r w:rsidRPr="00B8104F">
        <w:rPr>
          <w:rFonts w:ascii="Times New Roman" w:hAnsi="Times New Roman" w:cs="Times New Roman"/>
          <w:b/>
        </w:rPr>
        <w:t>8 класс</w:t>
      </w:r>
    </w:p>
    <w:p w:rsidR="00023507" w:rsidRPr="00B8104F" w:rsidRDefault="00023507" w:rsidP="00F40C74">
      <w:pPr>
        <w:widowControl/>
        <w:spacing w:line="276" w:lineRule="auto"/>
        <w:ind w:firstLine="284"/>
        <w:jc w:val="both"/>
        <w:rPr>
          <w:rFonts w:ascii="Times New Roman" w:hAnsi="Times New Roman" w:cs="Times New Roman"/>
          <w:b/>
        </w:rPr>
      </w:pPr>
      <w:r w:rsidRPr="00B8104F">
        <w:rPr>
          <w:rFonts w:ascii="Times New Roman" w:hAnsi="Times New Roman" w:cs="Times New Roman"/>
          <w:b/>
        </w:rPr>
        <w:t>Требования к уровню подготовки обучающихся</w:t>
      </w:r>
    </w:p>
    <w:p w:rsidR="00023507" w:rsidRPr="00B8104F" w:rsidRDefault="00023507" w:rsidP="00F40C74">
      <w:pPr>
        <w:widowControl/>
        <w:shd w:val="clear" w:color="auto" w:fill="FFFFFF"/>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u w:val="single"/>
          <w:lang w:bidi="ar-SA"/>
        </w:rPr>
        <w:t>Личностные:</w:t>
      </w:r>
    </w:p>
    <w:p w:rsidR="00023507" w:rsidRPr="00B8104F" w:rsidRDefault="00023507" w:rsidP="005D6053">
      <w:pPr>
        <w:widowControl/>
        <w:numPr>
          <w:ilvl w:val="0"/>
          <w:numId w:val="76"/>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сформированность познавательных интересов на основе развития интеллектуальных и творческих способностей учащихся;</w:t>
      </w:r>
    </w:p>
    <w:p w:rsidR="00023507" w:rsidRPr="00B8104F" w:rsidRDefault="00023507" w:rsidP="005D6053">
      <w:pPr>
        <w:widowControl/>
        <w:numPr>
          <w:ilvl w:val="0"/>
          <w:numId w:val="76"/>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убеждённость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023507" w:rsidRPr="00B8104F" w:rsidRDefault="00023507" w:rsidP="005D6053">
      <w:pPr>
        <w:widowControl/>
        <w:numPr>
          <w:ilvl w:val="0"/>
          <w:numId w:val="76"/>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самостоятельность в приобретении новых знаний и практических умений;</w:t>
      </w:r>
    </w:p>
    <w:p w:rsidR="00023507" w:rsidRPr="00B8104F" w:rsidRDefault="00023507" w:rsidP="005D6053">
      <w:pPr>
        <w:widowControl/>
        <w:numPr>
          <w:ilvl w:val="0"/>
          <w:numId w:val="76"/>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готовность к выбору жизненного пути в соответствии с собственными интересами и возможностями;</w:t>
      </w:r>
    </w:p>
    <w:p w:rsidR="00023507" w:rsidRPr="00B8104F" w:rsidRDefault="00023507" w:rsidP="005D6053">
      <w:pPr>
        <w:widowControl/>
        <w:numPr>
          <w:ilvl w:val="0"/>
          <w:numId w:val="76"/>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мотивация образовательной деятельности школьников на основе личностно-ориентированного подхода;</w:t>
      </w:r>
    </w:p>
    <w:p w:rsidR="00023507" w:rsidRPr="00B8104F" w:rsidRDefault="00023507" w:rsidP="005D6053">
      <w:pPr>
        <w:widowControl/>
        <w:numPr>
          <w:ilvl w:val="0"/>
          <w:numId w:val="76"/>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формирование ценностных отношений друг удругу, учителю, авторам открытий и изобретений, результатам обучения.</w:t>
      </w:r>
    </w:p>
    <w:p w:rsidR="00023507" w:rsidRPr="00B8104F" w:rsidRDefault="00023507" w:rsidP="00F40C74">
      <w:pPr>
        <w:widowControl/>
        <w:shd w:val="clear" w:color="auto" w:fill="FFFFFF"/>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u w:val="single"/>
          <w:lang w:bidi="ar-SA"/>
        </w:rPr>
        <w:t>Метапредметные:</w:t>
      </w:r>
    </w:p>
    <w:p w:rsidR="00023507" w:rsidRPr="00B8104F" w:rsidRDefault="00023507" w:rsidP="005D6053">
      <w:pPr>
        <w:widowControl/>
        <w:numPr>
          <w:ilvl w:val="0"/>
          <w:numId w:val="77"/>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овладевать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023507" w:rsidRPr="00B8104F" w:rsidRDefault="00023507" w:rsidP="005D6053">
      <w:pPr>
        <w:widowControl/>
        <w:numPr>
          <w:ilvl w:val="0"/>
          <w:numId w:val="77"/>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понимать различия между исходными фактами и гипотезами для их объяснения, теоретическими моделями и реальными объектами, овладевать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023507" w:rsidRPr="00B8104F" w:rsidRDefault="00023507" w:rsidP="005D6053">
      <w:pPr>
        <w:widowControl/>
        <w:numPr>
          <w:ilvl w:val="0"/>
          <w:numId w:val="77"/>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формировать умения воспринимать, перерабатывать и предоставлять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текса, находить в нём ответы на поставленные вопросы и излагать его;</w:t>
      </w:r>
    </w:p>
    <w:p w:rsidR="00023507" w:rsidRPr="00B8104F" w:rsidRDefault="00023507" w:rsidP="005D6053">
      <w:pPr>
        <w:widowControl/>
        <w:numPr>
          <w:ilvl w:val="0"/>
          <w:numId w:val="77"/>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приобретать опыт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023507" w:rsidRPr="00B8104F" w:rsidRDefault="00023507" w:rsidP="005D6053">
      <w:pPr>
        <w:widowControl/>
        <w:numPr>
          <w:ilvl w:val="0"/>
          <w:numId w:val="77"/>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развивать монологическую и диалогическую речь, уметь выражать свои мысли и способности выслушивать собеседника, понимать его точку зрения, признавать право другого человека на иное мнение;</w:t>
      </w:r>
    </w:p>
    <w:p w:rsidR="00023507" w:rsidRPr="00B8104F" w:rsidRDefault="00023507" w:rsidP="005D6053">
      <w:pPr>
        <w:widowControl/>
        <w:numPr>
          <w:ilvl w:val="0"/>
          <w:numId w:val="77"/>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осваивать приёмы действий в нестандартных ситуациях, овладевать эвристическим методами решения проблем;</w:t>
      </w:r>
    </w:p>
    <w:p w:rsidR="00023507" w:rsidRPr="00B8104F" w:rsidRDefault="00023507" w:rsidP="005D6053">
      <w:pPr>
        <w:widowControl/>
        <w:numPr>
          <w:ilvl w:val="0"/>
          <w:numId w:val="77"/>
        </w:numPr>
        <w:shd w:val="clear" w:color="auto" w:fill="FFFFFF"/>
        <w:tabs>
          <w:tab w:val="num" w:pos="720"/>
        </w:tabs>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формировать умения работать в группе с выполнением различных социальных ролей, представлять и отстаивать свои взгляды и убеждения, вести дискуссию.</w:t>
      </w:r>
    </w:p>
    <w:p w:rsidR="00023507" w:rsidRPr="00B8104F" w:rsidRDefault="00023507" w:rsidP="00F40C74">
      <w:pPr>
        <w:widowControl/>
        <w:shd w:val="clear" w:color="auto" w:fill="FFFFFF"/>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u w:val="single"/>
          <w:lang w:bidi="ar-SA"/>
        </w:rPr>
        <w:t>Предметные:</w:t>
      </w:r>
    </w:p>
    <w:p w:rsidR="00023507" w:rsidRPr="00B8104F" w:rsidRDefault="00023507" w:rsidP="005D6053">
      <w:pPr>
        <w:pStyle w:val="ab"/>
        <w:widowControl/>
        <w:numPr>
          <w:ilvl w:val="0"/>
          <w:numId w:val="78"/>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 xml:space="preserve">формировать представления о закономерной связи и познания явлений природы, об объективности и познании явлений природы, об объективности научного знания; о системообразующей роли физики для развития других естественных наук, техники и технологий; </w:t>
      </w:r>
      <w:r w:rsidRPr="00B8104F">
        <w:rPr>
          <w:rFonts w:ascii="Times New Roman" w:eastAsia="Times New Roman" w:hAnsi="Times New Roman" w:cs="Times New Roman"/>
          <w:lang w:bidi="ar-SA"/>
        </w:rPr>
        <w:lastRenderedPageBreak/>
        <w:t>о научном мировоззрении как результате изучения основ строения материи и фундаментальных законов физики;</w:t>
      </w:r>
    </w:p>
    <w:p w:rsidR="00023507" w:rsidRPr="00B8104F" w:rsidRDefault="00023507" w:rsidP="005D6053">
      <w:pPr>
        <w:pStyle w:val="ab"/>
        <w:widowControl/>
        <w:numPr>
          <w:ilvl w:val="0"/>
          <w:numId w:val="78"/>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формировать представления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усваивать основные идеи механики, атомно-молекулярного учения о строении вещества, элементов электродинамики и квантовой физики; овладевать понятийным аппаратом и символическим языком физики; приобретать опыт применения научных методов познания, наблюдения физических явлений, простых экспериментальных исследований, прямых и косвенных измерений с использованием аналоговых и цифровых измерительных приборов; понимать неизбежность погрешностей любых измерений;</w:t>
      </w:r>
    </w:p>
    <w:p w:rsidR="00023507" w:rsidRPr="00B8104F" w:rsidRDefault="00023507" w:rsidP="005D6053">
      <w:pPr>
        <w:pStyle w:val="ab"/>
        <w:widowControl/>
        <w:numPr>
          <w:ilvl w:val="0"/>
          <w:numId w:val="78"/>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понимать физические основы и принципы действия (работы) машин и механизмов, средств передвижения и связи, бытовых приборов, промышленных технологических процессов, влияние их на окружающую среду; осознавать возможные причины техногенными экологических катастроф;</w:t>
      </w:r>
    </w:p>
    <w:p w:rsidR="00023507" w:rsidRPr="00B8104F" w:rsidRDefault="00023507" w:rsidP="005D6053">
      <w:pPr>
        <w:pStyle w:val="ab"/>
        <w:widowControl/>
        <w:numPr>
          <w:ilvl w:val="0"/>
          <w:numId w:val="78"/>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осознавать необходимость применения достижений физики и технологий для рационального природопользования;</w:t>
      </w:r>
    </w:p>
    <w:p w:rsidR="00023507" w:rsidRPr="00B8104F" w:rsidRDefault="00023507" w:rsidP="005D6053">
      <w:pPr>
        <w:pStyle w:val="ab"/>
        <w:widowControl/>
        <w:numPr>
          <w:ilvl w:val="0"/>
          <w:numId w:val="78"/>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овладевать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023507" w:rsidRPr="00B8104F" w:rsidRDefault="00023507" w:rsidP="005D6053">
      <w:pPr>
        <w:pStyle w:val="ab"/>
        <w:widowControl/>
        <w:numPr>
          <w:ilvl w:val="0"/>
          <w:numId w:val="78"/>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развивать умение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023507" w:rsidRPr="00B8104F" w:rsidRDefault="00023507" w:rsidP="005D6053">
      <w:pPr>
        <w:pStyle w:val="ab"/>
        <w:widowControl/>
        <w:numPr>
          <w:ilvl w:val="0"/>
          <w:numId w:val="78"/>
        </w:numPr>
        <w:shd w:val="clear" w:color="auto" w:fill="FFFFFF"/>
        <w:ind w:left="0" w:firstLine="284"/>
        <w:jc w:val="both"/>
        <w:rPr>
          <w:rFonts w:ascii="Times New Roman" w:eastAsia="Times New Roman" w:hAnsi="Times New Roman" w:cs="Times New Roman"/>
          <w:lang w:bidi="ar-SA"/>
        </w:rPr>
      </w:pPr>
      <w:r w:rsidRPr="00B8104F">
        <w:rPr>
          <w:rFonts w:ascii="Times New Roman" w:eastAsia="Times New Roman" w:hAnsi="Times New Roman" w:cs="Times New Roman"/>
          <w:lang w:bidi="ar-SA"/>
        </w:rPr>
        <w:t>формировать представления о нерациональном использовании природных ресурсов и энергии, о загрязнении окружающей среды как следствии несовершенства машин и механизмов.</w:t>
      </w:r>
    </w:p>
    <w:p w:rsidR="0098682B" w:rsidRPr="00B8104F" w:rsidRDefault="0098682B" w:rsidP="00F40C74">
      <w:pPr>
        <w:ind w:firstLine="284"/>
        <w:jc w:val="both"/>
        <w:rPr>
          <w:rFonts w:ascii="Times New Roman" w:eastAsia="Times New Roman" w:hAnsi="Times New Roman" w:cs="Times New Roman"/>
          <w:noProof/>
        </w:rPr>
      </w:pPr>
    </w:p>
    <w:p w:rsidR="00B96FDC" w:rsidRPr="00B8104F" w:rsidRDefault="00B96FDC" w:rsidP="0008473B">
      <w:pPr>
        <w:pStyle w:val="23"/>
        <w:numPr>
          <w:ilvl w:val="0"/>
          <w:numId w:val="13"/>
        </w:numPr>
        <w:shd w:val="clear" w:color="auto" w:fill="auto"/>
        <w:spacing w:after="0" w:line="240" w:lineRule="auto"/>
        <w:ind w:firstLine="284"/>
        <w:jc w:val="both"/>
      </w:pPr>
      <w:r w:rsidRPr="00B8104F">
        <w:t>ХИМИЯ</w:t>
      </w:r>
    </w:p>
    <w:p w:rsidR="00B96FDC" w:rsidRPr="00B8104F" w:rsidRDefault="00B96FDC" w:rsidP="00F40C74">
      <w:pPr>
        <w:pStyle w:val="23"/>
        <w:shd w:val="clear" w:color="auto" w:fill="auto"/>
        <w:tabs>
          <w:tab w:val="left" w:pos="4625"/>
        </w:tabs>
        <w:spacing w:after="0" w:line="240" w:lineRule="auto"/>
        <w:ind w:firstLine="284"/>
        <w:jc w:val="both"/>
      </w:pPr>
      <w:r w:rsidRPr="00B8104F">
        <w:t>8 класс</w:t>
      </w:r>
    </w:p>
    <w:p w:rsidR="00B96FDC" w:rsidRPr="00B8104F" w:rsidRDefault="000C2FFC" w:rsidP="00F40C74">
      <w:pPr>
        <w:pStyle w:val="23"/>
        <w:shd w:val="clear" w:color="auto" w:fill="auto"/>
        <w:tabs>
          <w:tab w:val="left" w:pos="4625"/>
        </w:tabs>
        <w:spacing w:after="0" w:line="240" w:lineRule="auto"/>
        <w:ind w:firstLine="284"/>
        <w:jc w:val="both"/>
      </w:pPr>
      <w:r w:rsidRPr="00B8104F">
        <w:t>Планируемые результаты освоения учебной программы</w:t>
      </w:r>
    </w:p>
    <w:p w:rsidR="00E765E7" w:rsidRPr="00B8104F" w:rsidRDefault="00E765E7" w:rsidP="00F40C74">
      <w:pPr>
        <w:ind w:firstLine="284"/>
        <w:contextualSpacing/>
        <w:jc w:val="both"/>
        <w:rPr>
          <w:rFonts w:ascii="Times New Roman" w:hAnsi="Times New Roman" w:cs="Times New Roman"/>
          <w:b/>
        </w:rPr>
      </w:pPr>
      <w:r w:rsidRPr="00B8104F">
        <w:rPr>
          <w:rFonts w:ascii="Times New Roman" w:hAnsi="Times New Roman" w:cs="Times New Roman"/>
          <w:b/>
        </w:rPr>
        <w:t>Личностные результаты обучения</w:t>
      </w:r>
    </w:p>
    <w:p w:rsidR="00E765E7" w:rsidRPr="00B8104F" w:rsidRDefault="00E765E7" w:rsidP="00F40C74">
      <w:pPr>
        <w:ind w:firstLine="284"/>
        <w:contextualSpacing/>
        <w:jc w:val="both"/>
        <w:rPr>
          <w:rFonts w:ascii="Times New Roman" w:hAnsi="Times New Roman" w:cs="Times New Roman"/>
        </w:rPr>
      </w:pPr>
      <w:r w:rsidRPr="00B8104F">
        <w:rPr>
          <w:rFonts w:ascii="Times New Roman" w:hAnsi="Times New Roman" w:cs="Times New Roman"/>
        </w:rPr>
        <w:t>знать и понимать: основные исторические события, связанные с развитием химии и общества; достижения в области химии и культурные традиции (в частности, научные традиции) своей страны; общемировые достижения в области химии; основы здорового образа жизни; правила поведения в чрезвычайных ситуациях, связанных с воздействием различных веществ; социальную значимость и содержание профессий, связанных с химией; основные права и обязанности гражданина ( в том числе учащегося), связанные с личностным, профессиональным и жизненным самоопределением.</w:t>
      </w:r>
    </w:p>
    <w:p w:rsidR="00E765E7" w:rsidRPr="00B8104F" w:rsidRDefault="00E765E7" w:rsidP="00F40C74">
      <w:pPr>
        <w:ind w:firstLine="284"/>
        <w:contextualSpacing/>
        <w:jc w:val="both"/>
        <w:rPr>
          <w:rFonts w:ascii="Times New Roman" w:hAnsi="Times New Roman" w:cs="Times New Roman"/>
          <w:b/>
        </w:rPr>
      </w:pPr>
      <w:r w:rsidRPr="00B8104F">
        <w:rPr>
          <w:rFonts w:ascii="Times New Roman" w:hAnsi="Times New Roman" w:cs="Times New Roman"/>
          <w:b/>
        </w:rPr>
        <w:t>Метапредметные результаты обучения</w:t>
      </w:r>
    </w:p>
    <w:p w:rsidR="00E765E7" w:rsidRPr="00B8104F" w:rsidRDefault="00E765E7"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делать пометки, выписки, цитирование текста;</w:t>
      </w:r>
    </w:p>
    <w:p w:rsidR="00E765E7" w:rsidRPr="00B8104F" w:rsidRDefault="00E765E7"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составлять доклад;</w:t>
      </w:r>
    </w:p>
    <w:p w:rsidR="00E765E7" w:rsidRPr="00B8104F" w:rsidRDefault="00E765E7"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составлять на основе текста графи</w:t>
      </w:r>
      <w:r w:rsidR="005A1965" w:rsidRPr="00B8104F">
        <w:rPr>
          <w:rFonts w:ascii="Times New Roman" w:hAnsi="Times New Roman" w:cs="Times New Roman"/>
        </w:rPr>
        <w:t>ки, в том числе с примене</w:t>
      </w:r>
      <w:r w:rsidRPr="00B8104F">
        <w:rPr>
          <w:rFonts w:ascii="Times New Roman" w:hAnsi="Times New Roman" w:cs="Times New Roman"/>
        </w:rPr>
        <w:t>нием средств ИКТ;</w:t>
      </w:r>
    </w:p>
    <w:p w:rsidR="00E765E7" w:rsidRPr="00B8104F" w:rsidRDefault="00E765E7"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владеть таким видом изложения текста, как рассуждение;</w:t>
      </w:r>
    </w:p>
    <w:p w:rsidR="00E765E7" w:rsidRPr="00B8104F" w:rsidRDefault="00E765E7"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использовать такой вид м</w:t>
      </w:r>
      <w:r w:rsidR="005A1965" w:rsidRPr="00B8104F">
        <w:rPr>
          <w:rFonts w:ascii="Times New Roman" w:hAnsi="Times New Roman" w:cs="Times New Roman"/>
        </w:rPr>
        <w:t>ысленного (идеального) моделиро</w:t>
      </w:r>
      <w:r w:rsidRPr="00B8104F">
        <w:rPr>
          <w:rFonts w:ascii="Times New Roman" w:hAnsi="Times New Roman" w:cs="Times New Roman"/>
        </w:rPr>
        <w:t>вания, как знаковое моделирование (на примере уравнений реакций диссоциации, ионных уравнений реакций</w:t>
      </w:r>
      <w:r w:rsidR="005A1965" w:rsidRPr="00B8104F">
        <w:rPr>
          <w:rFonts w:ascii="Times New Roman" w:hAnsi="Times New Roman" w:cs="Times New Roman"/>
        </w:rPr>
        <w:t>, полуреак</w:t>
      </w:r>
      <w:r w:rsidRPr="00B8104F">
        <w:rPr>
          <w:rFonts w:ascii="Times New Roman" w:hAnsi="Times New Roman" w:cs="Times New Roman"/>
        </w:rPr>
        <w:t>ций окисления-восстановления);</w:t>
      </w:r>
    </w:p>
    <w:p w:rsidR="00E765E7" w:rsidRPr="00B8104F" w:rsidRDefault="00E765E7"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различать компоненты доказательства (тезис, аргументы и форму доказательства);</w:t>
      </w:r>
    </w:p>
    <w:p w:rsidR="00E765E7" w:rsidRPr="00B8104F" w:rsidRDefault="00E765E7"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осуществлять прямое индуктивное доказательство</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составлять на основе текста схемы, в том числе с применением средств ИКТ;</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самостоятельно оформлять отчет, включающий описание эксперимента, его результатов, выводов;</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использовать такой вид мысленного (идеального) моделирования, как знаковое моделирование (на примере уравнений химических реакций);</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lastRenderedPageBreak/>
        <w:t>различать объем и содержание понятий;</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различать родовое и видовое понятия;</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осуществлять родовидовое определение понятий</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составлять на основе текста таблицы, в том числе с применением средств ИКТ;</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под руководством учителя проводить опосредованное наблюдение</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под руководством учителя оформлять отчет, включающий описание эксперимента, его результатов, выводов;</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осуществлять индуктивное обобщение (от единичного достоверного к общему вероятностному), т. е. определять общие существенные признаки двух и более объектов и фиксировать их в форме понятия или суждения;</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осуществлять дедуктивное обобщение (подведение единичного достоверного под общее достоверное), т. е. актуализировать понятие или суждение, и отождествлять с ним соответствующие существенные признаки одного или более объектов;</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определять аспект классификации;</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осуществлять классификацию;</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знать и использовать различные формы представления классификации</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составлять конспект текста;</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самостоятельно использовать непосредственное наблюдение;</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самостоятельно оформлять отчет, включающий описание наблюдения, его результатов, выводов;</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выполнять полное комплексное сравнение;</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выполнять сравнение по аналоги</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формулировать гипотезу по решению проблем;</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составлять план выполнения учебной задачи, решения проблем творческого и поискового характера, выполнения проекта совместно с учителем;</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составлять тезисы текста;</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владеть таким видом изложения текста, как описание;</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использовать такой вид мысленного (идеального) моделирования, как знаковое моделирование (на примере составления схем образования химической связи);</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использовать такой вид материального (предметного) моделирования, как аналоговое моделирование;</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использовать такой вид материального (предметного) моделирования, как физическое моделирование (на примере моделей строения атомов);</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определять объекты сравнения и аспект сравнения объектов;</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выполнять неполное однолинейное сравнение;</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выполнять неполное комплексное сравнение;</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выполнять полное однолинейное сравнение</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определять проблемы, т. е. устанавливать несоответствие между желаемым и действительным;</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составлять сложный план текста;</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владеть таким видом изложения текста, как повествование;</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под руководством учителя проводить непосредственное наблюдение;</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под руководством учителя оформлять отчет, включающий описание наблюдения, его результатов, выводов;</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использовать такой вид мысленного (идеального) моделирования, как знаковое моделирование (на примере знаков химических элементов, химических формул);</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использовать такой вид материального (предметного) моделирования, как физическое моделирование (на примере моделирования атомов и молекул);</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получать химическую информацию из различных источников;</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определять объект и аспект анализа и синтеза;</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lastRenderedPageBreak/>
        <w:t>определять компоненты объекта в соответствии с аспектом анализа и синтеза;</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осуществлять качественное и количественное описание компонентов объекта;</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определять отношения объекта с другими объектами;</w:t>
      </w:r>
    </w:p>
    <w:p w:rsidR="005A1965" w:rsidRPr="00B8104F" w:rsidRDefault="005A1965" w:rsidP="005D6053">
      <w:pPr>
        <w:pStyle w:val="ab"/>
        <w:numPr>
          <w:ilvl w:val="0"/>
          <w:numId w:val="80"/>
        </w:numPr>
        <w:ind w:left="0" w:firstLine="284"/>
        <w:jc w:val="both"/>
        <w:rPr>
          <w:rFonts w:ascii="Times New Roman" w:hAnsi="Times New Roman" w:cs="Times New Roman"/>
        </w:rPr>
      </w:pPr>
      <w:r w:rsidRPr="00B8104F">
        <w:rPr>
          <w:rFonts w:ascii="Times New Roman" w:hAnsi="Times New Roman" w:cs="Times New Roman"/>
        </w:rPr>
        <w:t>определять существенные признаки объекта.</w:t>
      </w:r>
    </w:p>
    <w:p w:rsidR="00E765E7" w:rsidRPr="00B8104F" w:rsidRDefault="00E765E7" w:rsidP="00F40C74">
      <w:pPr>
        <w:ind w:firstLine="284"/>
        <w:contextualSpacing/>
        <w:jc w:val="both"/>
        <w:rPr>
          <w:rFonts w:ascii="Times New Roman" w:hAnsi="Times New Roman" w:cs="Times New Roman"/>
          <w:b/>
        </w:rPr>
      </w:pPr>
      <w:r w:rsidRPr="00B8104F">
        <w:rPr>
          <w:rFonts w:ascii="Times New Roman" w:hAnsi="Times New Roman" w:cs="Times New Roman"/>
          <w:b/>
        </w:rPr>
        <w:t>Предметные результаты обучения:</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использовать при характеристике превращений веществ понятия: «раствор», «электролитическая диссоциация», «электролиты», «неэлектролиты», «степень диссоциации», «сильные электролиты», «слабые электролиты», «катионы», «анионы», «кислоты», «основания», «соли», «ионные реакции», «несолеобразующие оксиды», «солеобразующие оксиды», «основные оксиды», «кислотные оксиды», «средние соли», «кислые соли», «основные соли», «генетический ряд», «окислительно-восстановительные реакции», «окислитель», «восстановитель», «окисление», «восстановление»;</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описывать растворение как физико-химический процесс;</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иллюстрировать примерами основные положения теории электролитической диссоциации; генетическую взаимосвязь между веществами (простое вещество — оксид — гидроксид — соль);</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характеризовать общие химические свойства кислотных и основных оксидов, кислот, оснований и солей с позиций теории электролитической диссоциации; сущность электролитической диссоциации веществ с ковалентной полярной и ионной химической связью; сущность окислительно-восстановительных реакций;</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приводить примеры реакций, подтверждающих химические свойства кислотных и основных оксидов, кислот, оснований и солей; существование взаимосвязи между основными классами неорганических веществ;</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классифицировать химические реакции по «изменению степеней окисления элементов, образующих реагирующие вещества»;</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составлять уравнения электролитической диссоциации кислот, оснований и солей; молекулярные, полные и сокращенные ионные уравнения реакций с участием электролитов; уравнения окислительно-восстановительных реакций, используя метод электронного баланса; уравнения реакций, соответствующих последовательности («цепочке») превращений неорганических веществ различных классов;</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определять окислитель и восстановитель, окисление и восстановление в окислительно-восстановительных реакциях;</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устанавливать причинно-следственные связи: класс вещества — химические свойства вещества;</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наблюдать и описывать реакции между электролитами с помощью естественного (русского или родного) языка и языка химии;</w:t>
      </w:r>
    </w:p>
    <w:p w:rsidR="00E765E7" w:rsidRPr="00B8104F" w:rsidRDefault="00E765E7"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проводить опыты, подтверждающие химические свойства основных</w:t>
      </w:r>
      <w:r w:rsidR="005A1965" w:rsidRPr="00B8104F">
        <w:rPr>
          <w:rFonts w:ascii="Times New Roman" w:hAnsi="Times New Roman" w:cs="Times New Roman"/>
        </w:rPr>
        <w:t xml:space="preserve"> классов неорганических веществ</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использовать при характеристике веществ понятия: «дистилляция», «перегонка», «кристаллизация», «выпаривание», «фильтрование», «возгонка, или сублимация», «отстаивание», «центрифугирование», «химическая реакция», «химическое уравнение», «реакции соединения», «реакции разложения», «реакции обмена», «реакции замещения», «реакции нейтрализации», «экзотермические реакции», «эндотермические реакции», «реакции горения», «катализаторы», «ферменты», «обратимые реакции», «необратимые реакции», «каталитические реакции», «некаталитические реакции», «ряд активности металлов», «гидролиз»;</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устанавливать причинно-следственные связи между физическими свойствами веществ и способом разделения смесей;</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объяснять закон сохранения массы веществ с точки зрения атомно-молекулярного учения;</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составлять уравнения химических реакций на основе закона сохранения массы веществ;</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 xml:space="preserve">описывать реакции с помощью естественного (русского или родного) языка и языка </w:t>
      </w:r>
      <w:r w:rsidRPr="00B8104F">
        <w:rPr>
          <w:rFonts w:ascii="Times New Roman" w:hAnsi="Times New Roman" w:cs="Times New Roman"/>
        </w:rPr>
        <w:lastRenderedPageBreak/>
        <w:t>химии;</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классифицировать химические реакции по числу и составу исходных веществ и продуктов реакции; тепловому эффекту; направлению протекания реакции; участию катализатора;</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использовать таблицу растворимости для определения возможности протекания реакций обмена; электрохимический ряд напряжений (активности) металлов для определения возможности протекания реакций между металлами и водными растворами кислот и солей;</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наблюдать и описывать признаки и условия течения химических реакций, делать выводы на основании анализа наблюдений за экспериментом;</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проводить расчеты по химическим уравнениям на нахождение количества, массы или объема продукта реакции по количеству, массе или объему исходного вещества; с использованием понятия «доля», когда исходное вещество дано в виде раствора с заданной массовой долей растворенного вещества или содержит определенную долю примесей</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использовать при характеристике веществ понятия: «степень окисления», «валентность», «оксиды», «основания», «щелочи», «качественная реакция», «индикатор», «кислоты», «кислородсодержащие кислоты», «бескислородные кислоты», «кислотная среда», «щелочная среда», «нейтральная среда», «шкала рН», «соли», «аморфные вещества», «кристаллические вещества», «кристаллическая решетка», «ионная кристаллическая решетка», «атомная кристаллическая решетка», «молекулярная кристаллическая решетка», «металлическая кристаллическая решетка», «смеси»;</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классифицировать сложные неорганические вещества по составу на оксиды, основания, кислоты и соли; основания, кислоты и соли по растворимости в воде; кислоты по основности и содержанию кислорода;</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определять принадлежность неорганических веществ к одному из изученных классов (оксиды, летучие водородные соединения, основания, кислоты, соли) по формуле;</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описывать свойства отдельных представителей оксидов (на примере воды, углекислого газа, негашеной извести), летучих водородных соединений (на примере хлороводорода и аммиака),оснований (на примере гидроксидов натрия, калия и кальция), кислот (на примере серной кислоты) и солей (на примере хлорида натрия, карбоната кальция, фосфата кальция);</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определять валентность и степень окисления элементов в веществах;</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составлять формулы оксидов, оснований, кислот и солей по валентностям и степеням окисления элементов, а также зарядам ионов, указанным в таблице растворимости кислот, оснований и солей;</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составлять названия оксидов, оснований, кислот и солей; сравнивать валентность и степень окисления; оксиды, основания, кислоты и соли по составу;</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использовать таблицу растворимости для определения растворимости веществ;</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устанавливать генетическую связь между оксидом и гидроксидом и наоборот; причинно-следственные связи между строением атома, химической связью и типом кристаллической решетки химических соединений;</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характеризовать атомные, молекулярные, ионные металлические кристаллические решетки; среду раствора с помощью шкалы рН;</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приводить примеры веществ с разными типами кристаллической решетки;</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проводить наблюдения за свойствами веществ и явлениями, происходящими с веществами;</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соблюдать правила техники безопасности при проведении наблюдений и опытов;</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исследовать среду раствора с помощью индикаторов; экспериментально различать кислоты и щелочи, пользуясь индикаторами;</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использовать при решении расчетных задач понятия «массовая доля элемента в веществе», «массовая доля растворенного вещества», «объемная доля газообразного вещества»;</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проводить расчеты с использованием понятий «массовая доля элемента в веществе», «массовая доля растворенного вещества», «объемная доля газообразного вещества»</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 xml:space="preserve">использовать при характеристике веществ понятия: «металлы», «пластичность», </w:t>
      </w:r>
      <w:r w:rsidRPr="00B8104F">
        <w:rPr>
          <w:rFonts w:ascii="Times New Roman" w:hAnsi="Times New Roman" w:cs="Times New Roman"/>
        </w:rPr>
        <w:lastRenderedPageBreak/>
        <w:t>«теплопроводность», «электропроводность», «неметаллы», «аллотропия», «аллотропные видоизменения, или модификации»;</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описывать положение элементов-металлов и элементов-неметаллов в Периодической системе химических элементов Д. И. Менделеева;</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классифицировать простые вещества на металлы и неметаллы, элементы;</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определять принадлежность неорганических веществ к одному из изученных классов - металлы и неметаллы;</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доказывать относительность деления простых веществ на металлы и неметаллы;</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характеризовать общие физические свойства металлов;</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устанавливать причинно-следственные связи между строением атома и химической связью в простых веществах — металлах и неметаллах;</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объяснять многообразие простых веществ таким фактором, как аллотропия;</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описывать свойства веществ (на примерах простых веществ — металлов и неметаллов);</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соблюдать правила техники безопасности при проведении наблюдений и лабораторных опытов;</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использовать при решении расчетных задач понятия: «количество вещества», «моль», «постоянная Авогадро», «молярная масса», «молярный объем газов», «нормальные условия»;</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проводить расчеты с использованием понятий: «количество вещества», «молярная масса», «молярный объем газов», «постоянная Авогадро».</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использовать при характеристике атомов понятия: «протон», «нейтрон», «электрон», «химический элемент», «массовое число», «изотоп», «электронный слой», «энергетический уровень», «элементы-металлы», «элементы-неметаллы»; при характеристике веществ понятия «ионная связь», «ионы», «ковалентная неполярная связь», «ковалентная полярная связь», «электроотрицательность», «валентность», «металлическая связь»;</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описывать состав и строение атомов элементов с порядковыми номерами 1—20 в Периодической системе химических элементов Д. И. Менделеева;</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составлять схемы распределения электронов по электронным слоям в электронной оболочке атомов; схемы образования разных типов химической связи (ионной, ковалентной, металлической);</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объяснять закономерности изменения свойств химических элементов (зарядов ядер атомов, числа электронов на внешнем электронном слое, число заполняемых электронных слоев, радиус атома, электроотрицательность, металлические и неметаллические свойства) в периодах и группах (главных подгруппах) Периодической системы химических элементов Д. И. Менделеева с точки зрения теории строения атома;</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сравнивать свойства атомов химических элементов, находящихся в одном периоде или главной подгруппе Периодической системы химических элементов Д. И. Менделеева (зарядов ядер атомов, числа электронов на внешнем электронном слое, число заполняемых электронных слоев, радиус атома, электроотрицательность, металлические и неметаллические свойства);</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давать характеристику химических элементов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 заряд ядра, число протонов и нейтронов в ядре, общее число электронов, распределение электронов по электронным слоям);</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определять тип химической связи по формуле вещества;</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приводить примеры веществ с разными типами химической связи;</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характеризовать механизмы образования ковалентной связи (обменный), ионной связи, металлической связи;</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устанавливать причинно-следственные связи: состав вещества — тип химической связи;</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составлять формулы бинарных соединений по валентности;</w:t>
      </w:r>
    </w:p>
    <w:p w:rsidR="005A1965" w:rsidRPr="00B8104F" w:rsidRDefault="005A1965"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находить валентность элементов по формуле бинарного со</w:t>
      </w:r>
      <w:r w:rsidR="008D5FD8" w:rsidRPr="00B8104F">
        <w:rPr>
          <w:rFonts w:ascii="Times New Roman" w:hAnsi="Times New Roman" w:cs="Times New Roman"/>
        </w:rPr>
        <w:t>единения</w:t>
      </w:r>
    </w:p>
    <w:p w:rsidR="008D5FD8" w:rsidRPr="00B8104F" w:rsidRDefault="008D5FD8"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 xml:space="preserve">использовать при характеристике веществ понятия: «атом», «молекула», «химический элемент», «химический знак, или символ», «вещество», «простое вещество», «сложное </w:t>
      </w:r>
      <w:r w:rsidRPr="00B8104F">
        <w:rPr>
          <w:rFonts w:ascii="Times New Roman" w:hAnsi="Times New Roman" w:cs="Times New Roman"/>
        </w:rPr>
        <w:lastRenderedPageBreak/>
        <w:t>вещество», «свойства веществ», «химические явления», «физические явления», «коэффициенты», «индексы», «относительная атомная масса», «относительная молекулярная масса», «массовая доля элемента»;</w:t>
      </w:r>
    </w:p>
    <w:p w:rsidR="008D5FD8" w:rsidRPr="00B8104F" w:rsidRDefault="008D5FD8"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знать: предметы изучения естественнонаучных дисциплин, в том числе химии; химические символы, их названия и произношение;</w:t>
      </w:r>
    </w:p>
    <w:p w:rsidR="008D5FD8" w:rsidRPr="00B8104F" w:rsidRDefault="008D5FD8"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классифицировать вещества по составу на простые и сложные;</w:t>
      </w:r>
    </w:p>
    <w:p w:rsidR="008D5FD8" w:rsidRPr="00B8104F" w:rsidRDefault="008D5FD8"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различать: тела и вещества; химический элемент и простое вещество;</w:t>
      </w:r>
    </w:p>
    <w:p w:rsidR="008D5FD8" w:rsidRPr="00B8104F" w:rsidRDefault="008D5FD8"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описывать: формы существования химических элементов (свободные атомы, простые вещества, сложные вещества); табличную форму Периодической системы химических элементов; положение элемента в таблице Д. И. Менделеева, используя понятия «период», «группа», «главная подгруппа», «побочная подгруппа»; свойства веществ (твердых, жидких, газообразных);</w:t>
      </w:r>
    </w:p>
    <w:p w:rsidR="008D5FD8" w:rsidRPr="00B8104F" w:rsidRDefault="008D5FD8"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объяснять сущность химических явлений (с точки зрения атомно-молекулярного учения) и их принципиальное отличие от физических явлений;</w:t>
      </w:r>
    </w:p>
    <w:p w:rsidR="008D5FD8" w:rsidRPr="00B8104F" w:rsidRDefault="008D5FD8"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характеризовать: основные методы изучения естественных дисциплин (наблюдение, эксперимент, моделирование); вещество по его химической формуле согласно плану: качественный состав, тип вещества (простое или сложное), количественный состав, относительная молекулярная масса, соотношение масс элементов в веществе, массовые доли элементов в веществе (для сложных веществ); роль химии (положительную и отрицательную) в жизни человека, аргументировать свое отношение к этой проблеме;</w:t>
      </w:r>
    </w:p>
    <w:p w:rsidR="008D5FD8" w:rsidRPr="00B8104F" w:rsidRDefault="008D5FD8"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вычислять относительную молекулярную массу вещества и массовую долю химического элемента в соединениях;</w:t>
      </w:r>
    </w:p>
    <w:p w:rsidR="008D5FD8" w:rsidRPr="00B8104F" w:rsidRDefault="008D5FD8"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проводить наблюдения свойств веществ и явлений, происходящих с веществами;</w:t>
      </w:r>
    </w:p>
    <w:p w:rsidR="008D5FD8" w:rsidRDefault="008D5FD8" w:rsidP="005D6053">
      <w:pPr>
        <w:pStyle w:val="ab"/>
        <w:numPr>
          <w:ilvl w:val="0"/>
          <w:numId w:val="81"/>
        </w:numPr>
        <w:ind w:left="0" w:firstLine="284"/>
        <w:jc w:val="both"/>
        <w:rPr>
          <w:rFonts w:ascii="Times New Roman" w:hAnsi="Times New Roman" w:cs="Times New Roman"/>
        </w:rPr>
      </w:pPr>
      <w:r w:rsidRPr="00B8104F">
        <w:rPr>
          <w:rFonts w:ascii="Times New Roman" w:hAnsi="Times New Roman" w:cs="Times New Roman"/>
        </w:rPr>
        <w:t>соблюдать правила техники безопасности при проведении наблюдений и лабораторных опытов</w:t>
      </w:r>
    </w:p>
    <w:p w:rsidR="008D3527" w:rsidRPr="00B8104F" w:rsidRDefault="008D3527" w:rsidP="008D3527">
      <w:pPr>
        <w:pStyle w:val="ab"/>
        <w:ind w:left="284"/>
        <w:jc w:val="both"/>
        <w:rPr>
          <w:rFonts w:ascii="Times New Roman" w:hAnsi="Times New Roman" w:cs="Times New Roman"/>
        </w:rPr>
      </w:pPr>
    </w:p>
    <w:p w:rsidR="009023FC" w:rsidRPr="00B8104F" w:rsidRDefault="00662514" w:rsidP="004F146D">
      <w:pPr>
        <w:pStyle w:val="23"/>
        <w:numPr>
          <w:ilvl w:val="0"/>
          <w:numId w:val="13"/>
        </w:numPr>
        <w:shd w:val="clear" w:color="auto" w:fill="auto"/>
        <w:tabs>
          <w:tab w:val="left" w:pos="1276"/>
        </w:tabs>
        <w:spacing w:after="0" w:line="240" w:lineRule="auto"/>
        <w:ind w:firstLine="284"/>
        <w:jc w:val="both"/>
      </w:pPr>
      <w:r w:rsidRPr="00B8104F">
        <w:t>БИОЛОГИЯ</w:t>
      </w:r>
    </w:p>
    <w:p w:rsidR="00B96FDC" w:rsidRPr="00B8104F" w:rsidRDefault="001652E0" w:rsidP="00F40C74">
      <w:pPr>
        <w:pStyle w:val="23"/>
        <w:shd w:val="clear" w:color="auto" w:fill="auto"/>
        <w:tabs>
          <w:tab w:val="left" w:pos="4625"/>
        </w:tabs>
        <w:spacing w:after="0" w:line="240" w:lineRule="auto"/>
        <w:ind w:firstLine="284"/>
        <w:jc w:val="both"/>
      </w:pPr>
      <w:r w:rsidRPr="00B8104F">
        <w:t>5 класс</w:t>
      </w:r>
    </w:p>
    <w:p w:rsidR="001652E0" w:rsidRPr="00B8104F" w:rsidRDefault="001652E0" w:rsidP="00F40C74">
      <w:pPr>
        <w:pStyle w:val="af5"/>
        <w:shd w:val="clear" w:color="auto" w:fill="FFFFFF"/>
        <w:spacing w:before="0" w:beforeAutospacing="0" w:after="0"/>
        <w:ind w:firstLine="284"/>
        <w:jc w:val="both"/>
        <w:rPr>
          <w:color w:val="000000"/>
        </w:rPr>
      </w:pPr>
      <w:r w:rsidRPr="00B8104F">
        <w:rPr>
          <w:color w:val="000000"/>
        </w:rPr>
        <w:t>Требования к результатам обучения основных образовательных программ структурируются по ключевым задачам общего образования, отражающим индивидуальные, общественные и государственные потребности, и включают личностные, метапредметные и предметные результаты.</w:t>
      </w:r>
    </w:p>
    <w:p w:rsidR="001652E0" w:rsidRPr="00B8104F" w:rsidRDefault="001652E0" w:rsidP="00F40C74">
      <w:pPr>
        <w:pStyle w:val="af5"/>
        <w:shd w:val="clear" w:color="auto" w:fill="FFFFFF"/>
        <w:spacing w:before="0" w:beforeAutospacing="0" w:after="0"/>
        <w:ind w:firstLine="284"/>
        <w:jc w:val="both"/>
        <w:rPr>
          <w:color w:val="000000"/>
        </w:rPr>
      </w:pPr>
      <w:r w:rsidRPr="00B8104F">
        <w:rPr>
          <w:b/>
          <w:bCs/>
          <w:iCs/>
          <w:color w:val="000000"/>
        </w:rPr>
        <w:t>Личностные результаты</w:t>
      </w:r>
      <w:r w:rsidRPr="00B8104F">
        <w:rPr>
          <w:color w:val="000000"/>
        </w:rPr>
        <w:t> обучения биологии:</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t>воспитывание российской гражданской идентичности: патриотизма, любви и уважения к Отечеству, чувства гордости за свою Родину;</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t>формирование ответственного отношения к учению, готовности и способности обучающегося к саморазвитию и самообразованию на основе мотивации к обучению и познанию,</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t>знание основных принципов и правил отношения к живой природе, основ здорового образа жизни и здоровьесберегающих технологий;</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t>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делать выводы); эстетического отношения к живым объектам;</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t>формирование личностных представлений о целостности природы,</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t>формирование толерантности и миролюбия;</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t>освоение социальных норм, правил поведения, ролей и форм социальной жизни в группах и сообществах,</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t>формирование нравственных чувств и нравственного поведения, осознанного и ответственного отношения к собственным поступкам;</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t>формирование коммуникативной компетентности в общении и сотрудничестве с учителями, со сверстниками, старшими и младшими в процессе образованной, общественно полезной, учебно-иследовательской, творческой и других видах деятельности;</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lastRenderedPageBreak/>
        <w:t>формирование ценности здорового и безопасного образа жизни; усвоение правил индивидуального и коллективного безопасного поведения в чрезвычайной ситуациях, угрожающих жизни и здоровью людей,</w:t>
      </w:r>
    </w:p>
    <w:p w:rsidR="001652E0" w:rsidRPr="00B8104F" w:rsidRDefault="001652E0" w:rsidP="005D6053">
      <w:pPr>
        <w:pStyle w:val="af5"/>
        <w:numPr>
          <w:ilvl w:val="0"/>
          <w:numId w:val="123"/>
        </w:numPr>
        <w:shd w:val="clear" w:color="auto" w:fill="FFFFFF"/>
        <w:spacing w:before="0" w:beforeAutospacing="0" w:after="0"/>
        <w:ind w:left="0" w:firstLine="284"/>
        <w:jc w:val="both"/>
        <w:rPr>
          <w:color w:val="000000"/>
        </w:rPr>
      </w:pPr>
      <w:r w:rsidRPr="00B8104F">
        <w:rPr>
          <w:color w:val="000000"/>
        </w:rPr>
        <w:t>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 и рационального природопользования;</w:t>
      </w:r>
    </w:p>
    <w:p w:rsidR="001652E0" w:rsidRPr="00B8104F" w:rsidRDefault="001652E0" w:rsidP="00F40C74">
      <w:pPr>
        <w:pStyle w:val="af5"/>
        <w:shd w:val="clear" w:color="auto" w:fill="FFFFFF"/>
        <w:spacing w:before="0" w:beforeAutospacing="0" w:after="0"/>
        <w:ind w:firstLine="284"/>
        <w:jc w:val="both"/>
        <w:rPr>
          <w:color w:val="000000"/>
        </w:rPr>
      </w:pPr>
      <w:r w:rsidRPr="00B8104F">
        <w:rPr>
          <w:b/>
          <w:bCs/>
          <w:iCs/>
          <w:color w:val="000000"/>
        </w:rPr>
        <w:t>Метапредметные результаты</w:t>
      </w:r>
      <w:r w:rsidRPr="00B8104F">
        <w:rPr>
          <w:color w:val="000000"/>
        </w:rPr>
        <w:t> обучения биологии:</w:t>
      </w:r>
    </w:p>
    <w:p w:rsidR="001652E0" w:rsidRPr="00B8104F" w:rsidRDefault="001652E0" w:rsidP="005D6053">
      <w:pPr>
        <w:pStyle w:val="af5"/>
        <w:numPr>
          <w:ilvl w:val="0"/>
          <w:numId w:val="124"/>
        </w:numPr>
        <w:shd w:val="clear" w:color="auto" w:fill="FFFFFF"/>
        <w:spacing w:before="0" w:beforeAutospacing="0" w:after="0"/>
        <w:ind w:left="0" w:firstLine="284"/>
        <w:jc w:val="both"/>
        <w:rPr>
          <w:color w:val="000000"/>
        </w:rPr>
      </w:pPr>
      <w:r w:rsidRPr="00B8104F">
        <w:rPr>
          <w:b/>
          <w:bCs/>
          <w:iCs/>
          <w:color w:val="000000"/>
        </w:rPr>
        <w:t>учиться</w:t>
      </w:r>
      <w:r w:rsidRPr="00B8104F">
        <w:rPr>
          <w:color w:val="000000"/>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652E0" w:rsidRPr="00B8104F" w:rsidRDefault="001652E0" w:rsidP="005D6053">
      <w:pPr>
        <w:pStyle w:val="af5"/>
        <w:numPr>
          <w:ilvl w:val="0"/>
          <w:numId w:val="124"/>
        </w:numPr>
        <w:shd w:val="clear" w:color="auto" w:fill="FFFFFF"/>
        <w:spacing w:before="0" w:beforeAutospacing="0" w:after="0"/>
        <w:ind w:left="0" w:firstLine="284"/>
        <w:jc w:val="both"/>
        <w:rPr>
          <w:color w:val="000000"/>
        </w:rPr>
      </w:pPr>
      <w:r w:rsidRPr="00B8104F">
        <w:rPr>
          <w:color w:val="000000"/>
        </w:rPr>
        <w:t>знакомство с составляющими исследовательской деятельности, включая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1652E0" w:rsidRPr="00B8104F" w:rsidRDefault="001652E0" w:rsidP="005D6053">
      <w:pPr>
        <w:pStyle w:val="af5"/>
        <w:numPr>
          <w:ilvl w:val="0"/>
          <w:numId w:val="124"/>
        </w:numPr>
        <w:shd w:val="clear" w:color="auto" w:fill="FFFFFF"/>
        <w:spacing w:before="0" w:beforeAutospacing="0" w:after="0"/>
        <w:ind w:left="0" w:firstLine="284"/>
        <w:jc w:val="both"/>
        <w:rPr>
          <w:color w:val="000000"/>
        </w:rPr>
      </w:pPr>
      <w:r w:rsidRPr="00B8104F">
        <w:rPr>
          <w:color w:val="000000"/>
        </w:rPr>
        <w:t>формирование умения работать с различными источниками биологической информации: текст учебника, научно-популярной литературой, биологическими словарями справочниками, анализировать и оценивать информацию</w:t>
      </w:r>
    </w:p>
    <w:p w:rsidR="001652E0" w:rsidRPr="00B8104F" w:rsidRDefault="001652E0" w:rsidP="005D6053">
      <w:pPr>
        <w:pStyle w:val="af5"/>
        <w:numPr>
          <w:ilvl w:val="0"/>
          <w:numId w:val="124"/>
        </w:numPr>
        <w:shd w:val="clear" w:color="auto" w:fill="FFFFFF"/>
        <w:spacing w:before="0" w:beforeAutospacing="0" w:after="0"/>
        <w:ind w:left="0" w:firstLine="284"/>
        <w:jc w:val="both"/>
        <w:rPr>
          <w:color w:val="000000"/>
        </w:rPr>
      </w:pPr>
      <w:r w:rsidRPr="00B8104F">
        <w:rPr>
          <w:color w:val="000000"/>
        </w:rPr>
        <w:t>владение основами самоконтроля, самооценки, принятия решений в учебной и познавательной деятельности</w:t>
      </w:r>
    </w:p>
    <w:p w:rsidR="001652E0" w:rsidRPr="00B8104F" w:rsidRDefault="001652E0" w:rsidP="005D6053">
      <w:pPr>
        <w:pStyle w:val="af5"/>
        <w:numPr>
          <w:ilvl w:val="0"/>
          <w:numId w:val="124"/>
        </w:numPr>
        <w:shd w:val="clear" w:color="auto" w:fill="FFFFFF"/>
        <w:spacing w:before="0" w:beforeAutospacing="0" w:after="0"/>
        <w:ind w:left="0" w:firstLine="284"/>
        <w:jc w:val="both"/>
        <w:rPr>
          <w:color w:val="000000"/>
        </w:rPr>
      </w:pPr>
      <w:r w:rsidRPr="00B8104F">
        <w:rPr>
          <w:color w:val="000000"/>
        </w:rPr>
        <w:t>формирование и развитие компетентности в области использования информационно-коммуникативных технологий.</w:t>
      </w:r>
    </w:p>
    <w:p w:rsidR="001652E0" w:rsidRPr="00B8104F" w:rsidRDefault="001652E0" w:rsidP="005D6053">
      <w:pPr>
        <w:pStyle w:val="af5"/>
        <w:numPr>
          <w:ilvl w:val="0"/>
          <w:numId w:val="124"/>
        </w:numPr>
        <w:shd w:val="clear" w:color="auto" w:fill="FFFFFF"/>
        <w:spacing w:before="0" w:beforeAutospacing="0" w:after="0"/>
        <w:ind w:left="0" w:firstLine="284"/>
        <w:jc w:val="both"/>
        <w:rPr>
          <w:color w:val="000000"/>
        </w:rPr>
      </w:pPr>
      <w:r w:rsidRPr="00B8104F">
        <w:rPr>
          <w:color w:val="000000"/>
        </w:rPr>
        <w:t>формирование умений осознанно использовать речевые средства для дискуссии и аргументации своей позиции, сравнивать различные точки зрения, аргументировать и отстаивать свою точку зрения.</w:t>
      </w:r>
    </w:p>
    <w:p w:rsidR="001652E0" w:rsidRPr="00B8104F" w:rsidRDefault="001652E0" w:rsidP="00F40C74">
      <w:pPr>
        <w:pStyle w:val="af5"/>
        <w:shd w:val="clear" w:color="auto" w:fill="FFFFFF"/>
        <w:spacing w:before="0" w:beforeAutospacing="0" w:after="0"/>
        <w:ind w:firstLine="284"/>
        <w:jc w:val="both"/>
        <w:rPr>
          <w:color w:val="000000"/>
        </w:rPr>
      </w:pPr>
      <w:r w:rsidRPr="00B8104F">
        <w:rPr>
          <w:b/>
          <w:bCs/>
          <w:color w:val="000000"/>
        </w:rPr>
        <w:t>Предметными результатами</w:t>
      </w:r>
      <w:r w:rsidRPr="00B8104F">
        <w:rPr>
          <w:color w:val="000000"/>
        </w:rPr>
        <w:t> обучения биологии в 5 класе являются:</w:t>
      </w:r>
    </w:p>
    <w:p w:rsidR="001652E0" w:rsidRPr="00B8104F" w:rsidRDefault="001652E0" w:rsidP="005D6053">
      <w:pPr>
        <w:pStyle w:val="af5"/>
        <w:numPr>
          <w:ilvl w:val="0"/>
          <w:numId w:val="125"/>
        </w:numPr>
        <w:shd w:val="clear" w:color="auto" w:fill="FFFFFF"/>
        <w:spacing w:before="0" w:beforeAutospacing="0" w:after="0"/>
        <w:ind w:left="0" w:firstLine="284"/>
        <w:jc w:val="both"/>
        <w:rPr>
          <w:color w:val="000000"/>
        </w:rPr>
      </w:pPr>
      <w:r w:rsidRPr="00B8104F">
        <w:rPr>
          <w:color w:val="000000"/>
        </w:rPr>
        <w:t>В </w:t>
      </w:r>
      <w:r w:rsidRPr="00B8104F">
        <w:rPr>
          <w:iCs/>
          <w:color w:val="000000"/>
        </w:rPr>
        <w:t>познавательной</w:t>
      </w:r>
      <w:r w:rsidRPr="00B8104F">
        <w:rPr>
          <w:color w:val="000000"/>
        </w:rPr>
        <w:t> (интеллектуальной) сфере:</w:t>
      </w:r>
    </w:p>
    <w:p w:rsidR="001652E0" w:rsidRPr="00B8104F" w:rsidRDefault="001652E0" w:rsidP="005D6053">
      <w:pPr>
        <w:pStyle w:val="af5"/>
        <w:numPr>
          <w:ilvl w:val="0"/>
          <w:numId w:val="126"/>
        </w:numPr>
        <w:shd w:val="clear" w:color="auto" w:fill="FFFFFF"/>
        <w:spacing w:before="0" w:beforeAutospacing="0" w:after="0"/>
        <w:ind w:left="0" w:firstLine="284"/>
        <w:jc w:val="both"/>
        <w:rPr>
          <w:color w:val="000000"/>
        </w:rPr>
      </w:pPr>
      <w:r w:rsidRPr="00B8104F">
        <w:rPr>
          <w:color w:val="000000"/>
        </w:rPr>
        <w:t>выделение существенных признаков биологических объектов (отличительных признаков живых организмов; клеток и организмов растений, грибов и бактерий;</w:t>
      </w:r>
    </w:p>
    <w:p w:rsidR="001652E0" w:rsidRPr="00B8104F" w:rsidRDefault="001652E0" w:rsidP="005D6053">
      <w:pPr>
        <w:pStyle w:val="af5"/>
        <w:numPr>
          <w:ilvl w:val="0"/>
          <w:numId w:val="126"/>
        </w:numPr>
        <w:shd w:val="clear" w:color="auto" w:fill="FFFFFF"/>
        <w:spacing w:before="0" w:beforeAutospacing="0" w:after="0"/>
        <w:ind w:left="0" w:firstLine="284"/>
        <w:jc w:val="both"/>
        <w:rPr>
          <w:color w:val="000000"/>
        </w:rPr>
      </w:pPr>
      <w:r w:rsidRPr="00B8104F">
        <w:rPr>
          <w:color w:val="000000"/>
        </w:rPr>
        <w:t>соблюдения мер профилактики заболеваний, вызываемых растениями, бактериями, грибами</w:t>
      </w:r>
    </w:p>
    <w:p w:rsidR="001652E0" w:rsidRPr="00B8104F" w:rsidRDefault="001652E0" w:rsidP="005D6053">
      <w:pPr>
        <w:pStyle w:val="af5"/>
        <w:numPr>
          <w:ilvl w:val="0"/>
          <w:numId w:val="126"/>
        </w:numPr>
        <w:shd w:val="clear" w:color="auto" w:fill="FFFFFF"/>
        <w:spacing w:before="0" w:beforeAutospacing="0" w:after="0"/>
        <w:ind w:left="0" w:firstLine="284"/>
        <w:jc w:val="both"/>
        <w:rPr>
          <w:color w:val="000000"/>
        </w:rPr>
      </w:pPr>
      <w:r w:rsidRPr="00B8104F">
        <w:rPr>
          <w:color w:val="000000"/>
        </w:rPr>
        <w:t>классификация — определение принадлежности биологических объектов к определенной систематической группе;</w:t>
      </w:r>
    </w:p>
    <w:p w:rsidR="001652E0" w:rsidRPr="00B8104F" w:rsidRDefault="001652E0" w:rsidP="005D6053">
      <w:pPr>
        <w:pStyle w:val="af5"/>
        <w:numPr>
          <w:ilvl w:val="0"/>
          <w:numId w:val="126"/>
        </w:numPr>
        <w:shd w:val="clear" w:color="auto" w:fill="FFFFFF"/>
        <w:spacing w:before="0" w:beforeAutospacing="0" w:after="0"/>
        <w:ind w:left="0" w:firstLine="284"/>
        <w:jc w:val="both"/>
        <w:rPr>
          <w:color w:val="000000"/>
        </w:rPr>
      </w:pPr>
      <w:r w:rsidRPr="00B8104F">
        <w:rPr>
          <w:color w:val="000000"/>
        </w:rPr>
        <w:t>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разнообразия для сохранения биосферы;</w:t>
      </w:r>
    </w:p>
    <w:p w:rsidR="001652E0" w:rsidRPr="00B8104F" w:rsidRDefault="001652E0" w:rsidP="005D6053">
      <w:pPr>
        <w:pStyle w:val="af5"/>
        <w:numPr>
          <w:ilvl w:val="0"/>
          <w:numId w:val="126"/>
        </w:numPr>
        <w:shd w:val="clear" w:color="auto" w:fill="FFFFFF"/>
        <w:spacing w:before="0" w:beforeAutospacing="0" w:after="0"/>
        <w:ind w:left="0" w:firstLine="284"/>
        <w:jc w:val="both"/>
        <w:rPr>
          <w:color w:val="000000"/>
        </w:rPr>
      </w:pPr>
      <w:r w:rsidRPr="00B8104F">
        <w:rPr>
          <w:color w:val="000000"/>
        </w:rPr>
        <w:t>различение на таблицах частей и органоидов клетки, на живых объектах и таблицах наиболее распространенных растений; съедобных и ядовитых грибов; опасных для человека растений;</w:t>
      </w:r>
    </w:p>
    <w:p w:rsidR="001652E0" w:rsidRPr="00B8104F" w:rsidRDefault="001652E0" w:rsidP="005D6053">
      <w:pPr>
        <w:pStyle w:val="af5"/>
        <w:numPr>
          <w:ilvl w:val="0"/>
          <w:numId w:val="126"/>
        </w:numPr>
        <w:shd w:val="clear" w:color="auto" w:fill="FFFFFF"/>
        <w:spacing w:before="0" w:beforeAutospacing="0" w:after="0"/>
        <w:ind w:left="0" w:firstLine="284"/>
        <w:jc w:val="both"/>
        <w:rPr>
          <w:color w:val="000000"/>
        </w:rPr>
      </w:pPr>
      <w:r w:rsidRPr="00B8104F">
        <w:rPr>
          <w:color w:val="000000"/>
        </w:rPr>
        <w:t>сравнение биологических объектов и процессов, умение делать выводы и умозаключения на основе сравнения;</w:t>
      </w:r>
    </w:p>
    <w:p w:rsidR="001652E0" w:rsidRPr="00B8104F" w:rsidRDefault="001652E0" w:rsidP="005D6053">
      <w:pPr>
        <w:pStyle w:val="af5"/>
        <w:numPr>
          <w:ilvl w:val="0"/>
          <w:numId w:val="126"/>
        </w:numPr>
        <w:shd w:val="clear" w:color="auto" w:fill="FFFFFF"/>
        <w:spacing w:before="0" w:beforeAutospacing="0" w:after="0"/>
        <w:ind w:left="0" w:firstLine="284"/>
        <w:jc w:val="both"/>
        <w:rPr>
          <w:color w:val="000000"/>
        </w:rPr>
      </w:pPr>
      <w:r w:rsidRPr="00B8104F">
        <w:rPr>
          <w:color w:val="000000"/>
        </w:rPr>
        <w:t>выявление приспособлений организмов к среде обитания; типов взаимодействия разных видов в экосистеме; взаимосвязей между особенностями строения клеток, тканей;</w:t>
      </w:r>
    </w:p>
    <w:p w:rsidR="001652E0" w:rsidRPr="00B8104F" w:rsidRDefault="001652E0" w:rsidP="005D6053">
      <w:pPr>
        <w:pStyle w:val="af5"/>
        <w:numPr>
          <w:ilvl w:val="0"/>
          <w:numId w:val="126"/>
        </w:numPr>
        <w:shd w:val="clear" w:color="auto" w:fill="FFFFFF"/>
        <w:spacing w:before="0" w:beforeAutospacing="0" w:after="0"/>
        <w:ind w:left="0" w:firstLine="284"/>
        <w:jc w:val="both"/>
        <w:rPr>
          <w:color w:val="000000"/>
        </w:rPr>
      </w:pPr>
      <w:r w:rsidRPr="00B8104F">
        <w:rPr>
          <w:color w:val="000000"/>
        </w:rPr>
        <w:t>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1652E0" w:rsidRPr="00B8104F" w:rsidRDefault="001652E0" w:rsidP="00F40C74">
      <w:pPr>
        <w:pStyle w:val="af5"/>
        <w:shd w:val="clear" w:color="auto" w:fill="FFFFFF"/>
        <w:spacing w:before="0" w:beforeAutospacing="0" w:after="0"/>
        <w:ind w:firstLine="284"/>
        <w:jc w:val="both"/>
        <w:rPr>
          <w:color w:val="000000"/>
        </w:rPr>
      </w:pPr>
      <w:r w:rsidRPr="00B8104F">
        <w:rPr>
          <w:color w:val="000000"/>
        </w:rPr>
        <w:t>2. В </w:t>
      </w:r>
      <w:r w:rsidRPr="00B8104F">
        <w:rPr>
          <w:iCs/>
          <w:color w:val="000000"/>
        </w:rPr>
        <w:t>ценностно-ориентационной</w:t>
      </w:r>
      <w:r w:rsidRPr="00B8104F">
        <w:rPr>
          <w:color w:val="000000"/>
        </w:rPr>
        <w:t> сфере:</w:t>
      </w:r>
    </w:p>
    <w:p w:rsidR="001652E0" w:rsidRPr="00B8104F" w:rsidRDefault="001652E0" w:rsidP="005D6053">
      <w:pPr>
        <w:pStyle w:val="af5"/>
        <w:numPr>
          <w:ilvl w:val="0"/>
          <w:numId w:val="127"/>
        </w:numPr>
        <w:shd w:val="clear" w:color="auto" w:fill="FFFFFF"/>
        <w:spacing w:before="0" w:beforeAutospacing="0" w:after="0"/>
        <w:ind w:left="0" w:firstLine="284"/>
        <w:jc w:val="both"/>
        <w:rPr>
          <w:color w:val="000000"/>
        </w:rPr>
      </w:pPr>
      <w:r w:rsidRPr="00B8104F">
        <w:rPr>
          <w:color w:val="000000"/>
        </w:rPr>
        <w:t>знание основных правил поведения в природе;</w:t>
      </w:r>
    </w:p>
    <w:p w:rsidR="001652E0" w:rsidRPr="00B8104F" w:rsidRDefault="001652E0" w:rsidP="005D6053">
      <w:pPr>
        <w:pStyle w:val="af5"/>
        <w:numPr>
          <w:ilvl w:val="0"/>
          <w:numId w:val="127"/>
        </w:numPr>
        <w:shd w:val="clear" w:color="auto" w:fill="FFFFFF"/>
        <w:spacing w:before="0" w:beforeAutospacing="0" w:after="0"/>
        <w:ind w:left="0" w:firstLine="284"/>
        <w:jc w:val="both"/>
        <w:rPr>
          <w:color w:val="000000"/>
        </w:rPr>
      </w:pPr>
      <w:r w:rsidRPr="00B8104F">
        <w:rPr>
          <w:color w:val="000000"/>
        </w:rPr>
        <w:t>анализ и оценка последствий деятельности человека в природе, влияния факторов риска на здоровье человека.</w:t>
      </w:r>
    </w:p>
    <w:p w:rsidR="001652E0" w:rsidRPr="00B8104F" w:rsidRDefault="001652E0" w:rsidP="00F40C74">
      <w:pPr>
        <w:pStyle w:val="af5"/>
        <w:shd w:val="clear" w:color="auto" w:fill="FFFFFF"/>
        <w:spacing w:before="0" w:beforeAutospacing="0" w:after="0"/>
        <w:ind w:firstLine="284"/>
        <w:jc w:val="both"/>
        <w:rPr>
          <w:color w:val="000000"/>
        </w:rPr>
      </w:pPr>
      <w:r w:rsidRPr="00B8104F">
        <w:rPr>
          <w:color w:val="000000"/>
        </w:rPr>
        <w:t>3. В </w:t>
      </w:r>
      <w:r w:rsidRPr="00B8104F">
        <w:rPr>
          <w:iCs/>
          <w:color w:val="000000"/>
        </w:rPr>
        <w:t>сфере трудовой</w:t>
      </w:r>
      <w:r w:rsidRPr="00B8104F">
        <w:rPr>
          <w:color w:val="000000"/>
        </w:rPr>
        <w:t> деятельности:</w:t>
      </w:r>
    </w:p>
    <w:p w:rsidR="001652E0" w:rsidRPr="00B8104F" w:rsidRDefault="001652E0" w:rsidP="005D6053">
      <w:pPr>
        <w:pStyle w:val="af5"/>
        <w:numPr>
          <w:ilvl w:val="0"/>
          <w:numId w:val="128"/>
        </w:numPr>
        <w:shd w:val="clear" w:color="auto" w:fill="FFFFFF"/>
        <w:spacing w:before="0" w:beforeAutospacing="0" w:after="0"/>
        <w:ind w:left="0" w:firstLine="284"/>
        <w:jc w:val="both"/>
        <w:rPr>
          <w:color w:val="000000"/>
        </w:rPr>
      </w:pPr>
      <w:r w:rsidRPr="00B8104F">
        <w:rPr>
          <w:color w:val="000000"/>
        </w:rPr>
        <w:t>знание и соблюдение правил работы в кабинете биологии;</w:t>
      </w:r>
    </w:p>
    <w:p w:rsidR="001652E0" w:rsidRPr="00B8104F" w:rsidRDefault="001652E0" w:rsidP="005D6053">
      <w:pPr>
        <w:pStyle w:val="af5"/>
        <w:numPr>
          <w:ilvl w:val="0"/>
          <w:numId w:val="128"/>
        </w:numPr>
        <w:shd w:val="clear" w:color="auto" w:fill="FFFFFF"/>
        <w:spacing w:before="0" w:beforeAutospacing="0" w:after="0"/>
        <w:ind w:left="0" w:firstLine="284"/>
        <w:jc w:val="both"/>
        <w:rPr>
          <w:color w:val="000000"/>
        </w:rPr>
      </w:pPr>
      <w:r w:rsidRPr="00B8104F">
        <w:rPr>
          <w:color w:val="000000"/>
        </w:rPr>
        <w:t>соблюдение правил работы с биологическими приборами и инструментами (препаровальные иглы, скальпели, лупы, микроскопы).</w:t>
      </w:r>
    </w:p>
    <w:p w:rsidR="001652E0" w:rsidRPr="00B8104F" w:rsidRDefault="001652E0" w:rsidP="00F40C74">
      <w:pPr>
        <w:pStyle w:val="af5"/>
        <w:shd w:val="clear" w:color="auto" w:fill="FFFFFF"/>
        <w:spacing w:before="0" w:beforeAutospacing="0" w:after="0"/>
        <w:ind w:firstLine="284"/>
        <w:jc w:val="both"/>
        <w:rPr>
          <w:color w:val="000000"/>
        </w:rPr>
      </w:pPr>
      <w:r w:rsidRPr="00B8104F">
        <w:rPr>
          <w:color w:val="000000"/>
        </w:rPr>
        <w:lastRenderedPageBreak/>
        <w:t>4. В сфере </w:t>
      </w:r>
      <w:r w:rsidRPr="00B8104F">
        <w:rPr>
          <w:iCs/>
          <w:color w:val="000000"/>
        </w:rPr>
        <w:t>физической</w:t>
      </w:r>
      <w:r w:rsidRPr="00B8104F">
        <w:rPr>
          <w:color w:val="000000"/>
        </w:rPr>
        <w:t> деятельности:</w:t>
      </w:r>
    </w:p>
    <w:p w:rsidR="001652E0" w:rsidRPr="00B8104F" w:rsidRDefault="001652E0" w:rsidP="005D6053">
      <w:pPr>
        <w:pStyle w:val="af5"/>
        <w:numPr>
          <w:ilvl w:val="0"/>
          <w:numId w:val="129"/>
        </w:numPr>
        <w:shd w:val="clear" w:color="auto" w:fill="FFFFFF"/>
        <w:spacing w:before="0" w:beforeAutospacing="0" w:after="0"/>
        <w:ind w:left="0" w:firstLine="284"/>
        <w:jc w:val="both"/>
        <w:rPr>
          <w:color w:val="000000"/>
        </w:rPr>
      </w:pPr>
      <w:r w:rsidRPr="00B8104F">
        <w:rPr>
          <w:color w:val="000000"/>
        </w:rPr>
        <w:t>освоение приемов оказания первой помощи при отравлении ядовитыми грибами, растениями;</w:t>
      </w:r>
    </w:p>
    <w:p w:rsidR="001652E0" w:rsidRPr="00B8104F" w:rsidRDefault="001652E0" w:rsidP="00F40C74">
      <w:pPr>
        <w:pStyle w:val="af5"/>
        <w:shd w:val="clear" w:color="auto" w:fill="FFFFFF"/>
        <w:spacing w:before="0" w:beforeAutospacing="0" w:after="0"/>
        <w:ind w:firstLine="284"/>
        <w:jc w:val="both"/>
        <w:rPr>
          <w:color w:val="000000"/>
        </w:rPr>
      </w:pPr>
      <w:r w:rsidRPr="00B8104F">
        <w:rPr>
          <w:color w:val="000000"/>
        </w:rPr>
        <w:t>5. В </w:t>
      </w:r>
      <w:r w:rsidRPr="00B8104F">
        <w:rPr>
          <w:iCs/>
          <w:color w:val="000000"/>
        </w:rPr>
        <w:t>эстетической </w:t>
      </w:r>
      <w:r w:rsidRPr="00B8104F">
        <w:rPr>
          <w:color w:val="000000"/>
        </w:rPr>
        <w:t>сфере:</w:t>
      </w:r>
    </w:p>
    <w:p w:rsidR="001652E0" w:rsidRPr="00B8104F" w:rsidRDefault="001652E0" w:rsidP="005D6053">
      <w:pPr>
        <w:pStyle w:val="af5"/>
        <w:numPr>
          <w:ilvl w:val="0"/>
          <w:numId w:val="130"/>
        </w:numPr>
        <w:shd w:val="clear" w:color="auto" w:fill="FFFFFF"/>
        <w:spacing w:before="0" w:beforeAutospacing="0" w:after="0"/>
        <w:ind w:left="0" w:firstLine="284"/>
        <w:jc w:val="both"/>
        <w:rPr>
          <w:color w:val="000000"/>
        </w:rPr>
      </w:pPr>
      <w:r w:rsidRPr="00B8104F">
        <w:rPr>
          <w:color w:val="000000"/>
        </w:rPr>
        <w:t>овладение умением оценивать с эстетической точки зрения объекты живой природы.</w:t>
      </w:r>
    </w:p>
    <w:p w:rsidR="001652E0" w:rsidRPr="00B8104F" w:rsidRDefault="001652E0" w:rsidP="00F40C74">
      <w:pPr>
        <w:pStyle w:val="23"/>
        <w:shd w:val="clear" w:color="auto" w:fill="auto"/>
        <w:tabs>
          <w:tab w:val="left" w:pos="4625"/>
        </w:tabs>
        <w:spacing w:after="0" w:line="240" w:lineRule="auto"/>
        <w:ind w:firstLine="284"/>
        <w:jc w:val="both"/>
      </w:pPr>
    </w:p>
    <w:p w:rsidR="001652E0" w:rsidRPr="00B8104F" w:rsidRDefault="001652E0" w:rsidP="00F40C74">
      <w:pPr>
        <w:pStyle w:val="23"/>
        <w:shd w:val="clear" w:color="auto" w:fill="auto"/>
        <w:tabs>
          <w:tab w:val="left" w:pos="4625"/>
        </w:tabs>
        <w:spacing w:after="0" w:line="240" w:lineRule="auto"/>
        <w:ind w:firstLine="284"/>
        <w:jc w:val="both"/>
      </w:pPr>
      <w:r w:rsidRPr="00B8104F">
        <w:t>6 класс</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Требования к результатам обучения основных образовательных программ структурируются по ключевым задачам общего образования, отражающим индивидуальные, общественные и государственные потребности, и включают личностные, метапредметные и предметные результаты.</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b/>
          <w:bCs/>
          <w:iCs/>
        </w:rPr>
        <w:t>Личностные результаты</w:t>
      </w:r>
      <w:r w:rsidRPr="00B8104F">
        <w:rPr>
          <w:rFonts w:ascii="Times New Roman" w:eastAsia="Times New Roman" w:hAnsi="Times New Roman" w:cs="Times New Roman"/>
        </w:rPr>
        <w:t> обучения биологии:</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воспитание российской гражданской идентичности: патриотизма, любви и уважения к Отечеству, чувства гордости за свою Родину;</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ответственного отношения к учению, готовности и способности обучающегося к саморазвитию и самообразованию на основе мотивации к обучению и познанию,</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знание основных принципов и правил отношения к живой природе, основ здорового образа жизни и здоровьесберегающих технологий;</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делать выводы); эстетического отношения к живым объектам;</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личностных представлений о целостности природы,</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толерантности и миролюбия;</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освоение социальных норм, правил поведения, ролей и форм социальной жизни в группах и сообществах,</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нравственных чувств и нравственного поведения, осознанного и ответственного отношения к собственным поступкам;</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коммуникативной компетентности в общении и сотрудничестве с учителями, со сверстниками, старшими и младшими в процессе образованной, общественно полезной, учебно-иследовательской, творческой и других видах деятельности;</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ценности здорового и безопасного образа жизни; усвоение правил индивидуального и коллективного безопасного поведения в чрезвычайной ситуациях, угрожающих жизни и здоровью людей,</w:t>
      </w:r>
    </w:p>
    <w:p w:rsidR="001652E0" w:rsidRPr="00B8104F" w:rsidRDefault="001652E0" w:rsidP="005D6053">
      <w:pPr>
        <w:widowControl/>
        <w:numPr>
          <w:ilvl w:val="0"/>
          <w:numId w:val="131"/>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 и рационального природопользования;</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b/>
          <w:bCs/>
          <w:iCs/>
        </w:rPr>
        <w:t>Метапредметные результаты</w:t>
      </w:r>
      <w:r w:rsidRPr="00B8104F">
        <w:rPr>
          <w:rFonts w:ascii="Times New Roman" w:eastAsia="Times New Roman" w:hAnsi="Times New Roman" w:cs="Times New Roman"/>
        </w:rPr>
        <w:t> обучения биологии:</w:t>
      </w:r>
    </w:p>
    <w:p w:rsidR="001652E0" w:rsidRPr="00B8104F" w:rsidRDefault="001652E0" w:rsidP="005D6053">
      <w:pPr>
        <w:widowControl/>
        <w:numPr>
          <w:ilvl w:val="0"/>
          <w:numId w:val="132"/>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учиться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652E0" w:rsidRPr="00B8104F" w:rsidRDefault="001652E0" w:rsidP="005D6053">
      <w:pPr>
        <w:widowControl/>
        <w:numPr>
          <w:ilvl w:val="0"/>
          <w:numId w:val="132"/>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знакомство с составляющими исследовательской деятельности, включая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1652E0" w:rsidRPr="00B8104F" w:rsidRDefault="001652E0" w:rsidP="005D6053">
      <w:pPr>
        <w:widowControl/>
        <w:numPr>
          <w:ilvl w:val="0"/>
          <w:numId w:val="132"/>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умения работать с различными источниками биологической информации: текст учебника, научно-популярной литературой, биологическими словарями справочниками, анализировать и оценивать информацию</w:t>
      </w:r>
    </w:p>
    <w:p w:rsidR="001652E0" w:rsidRPr="00B8104F" w:rsidRDefault="001652E0" w:rsidP="005D6053">
      <w:pPr>
        <w:widowControl/>
        <w:numPr>
          <w:ilvl w:val="0"/>
          <w:numId w:val="132"/>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владение основами самоконтроля, самооценки, принятия решений в учебной и познавательной деятельности</w:t>
      </w:r>
    </w:p>
    <w:p w:rsidR="001652E0" w:rsidRPr="00B8104F" w:rsidRDefault="001652E0" w:rsidP="005D6053">
      <w:pPr>
        <w:widowControl/>
        <w:numPr>
          <w:ilvl w:val="0"/>
          <w:numId w:val="132"/>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и развитие компетентности в области использования информационно-коммуникативных технологий.</w:t>
      </w:r>
    </w:p>
    <w:p w:rsidR="001652E0" w:rsidRPr="00B8104F" w:rsidRDefault="001652E0" w:rsidP="005D6053">
      <w:pPr>
        <w:widowControl/>
        <w:numPr>
          <w:ilvl w:val="0"/>
          <w:numId w:val="132"/>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lastRenderedPageBreak/>
        <w:t>формирование умений осознанно использовать речевые средства для дискуссии и аргументации своей позиции, сравнивать различные точки зрения, аргументировать и отстаивать свою точку зрения.  </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b/>
          <w:bCs/>
          <w:iCs/>
        </w:rPr>
        <w:t>Предметными результатами</w:t>
      </w:r>
      <w:r w:rsidRPr="00B8104F">
        <w:rPr>
          <w:rFonts w:ascii="Times New Roman" w:eastAsia="Times New Roman" w:hAnsi="Times New Roman" w:cs="Times New Roman"/>
        </w:rPr>
        <w:t> обучения биологии являются:</w:t>
      </w:r>
    </w:p>
    <w:p w:rsidR="001652E0" w:rsidRPr="00B8104F" w:rsidRDefault="001652E0" w:rsidP="005D6053">
      <w:pPr>
        <w:widowControl/>
        <w:numPr>
          <w:ilvl w:val="0"/>
          <w:numId w:val="133"/>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системы научных знаний о живой природе и закономерностях её развития, исторически быстром сокращении биологического разнообразия в биосфере в результате деятельности человека для создания естественно-научной картины мира;</w:t>
      </w:r>
    </w:p>
    <w:p w:rsidR="001652E0" w:rsidRPr="00B8104F" w:rsidRDefault="001652E0" w:rsidP="005D6053">
      <w:pPr>
        <w:widowControl/>
        <w:numPr>
          <w:ilvl w:val="0"/>
          <w:numId w:val="133"/>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экосистемной организации жизни, о взаимосвязи живого и неживого в биосфере, наследственности и изменчивости организмов, овладение понятийном аппаратом биологии;</w:t>
      </w:r>
    </w:p>
    <w:p w:rsidR="001652E0" w:rsidRPr="00B8104F" w:rsidRDefault="001652E0" w:rsidP="005D6053">
      <w:pPr>
        <w:widowControl/>
        <w:numPr>
          <w:ilvl w:val="0"/>
          <w:numId w:val="133"/>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 проведение экологического мониторинга в окружающей среде;</w:t>
      </w:r>
    </w:p>
    <w:p w:rsidR="001652E0" w:rsidRPr="00B8104F" w:rsidRDefault="001652E0" w:rsidP="005D6053">
      <w:pPr>
        <w:widowControl/>
        <w:numPr>
          <w:ilvl w:val="0"/>
          <w:numId w:val="133"/>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Формирование представлений о значении биологических наук в решении проблем рационального природопользования, защиты здоровья людей в условиях быстрого изменения экологического качества окружающей среды;</w:t>
      </w:r>
    </w:p>
    <w:p w:rsidR="001652E0" w:rsidRPr="00B8104F" w:rsidRDefault="001652E0" w:rsidP="00F40C74">
      <w:pPr>
        <w:pStyle w:val="23"/>
        <w:shd w:val="clear" w:color="auto" w:fill="auto"/>
        <w:tabs>
          <w:tab w:val="left" w:pos="4625"/>
        </w:tabs>
        <w:spacing w:after="0" w:line="240" w:lineRule="auto"/>
        <w:ind w:firstLine="284"/>
        <w:jc w:val="both"/>
      </w:pPr>
    </w:p>
    <w:p w:rsidR="001652E0" w:rsidRPr="008D3527" w:rsidRDefault="001652E0" w:rsidP="00F40C74">
      <w:pPr>
        <w:pStyle w:val="23"/>
        <w:shd w:val="clear" w:color="auto" w:fill="auto"/>
        <w:tabs>
          <w:tab w:val="left" w:pos="4625"/>
        </w:tabs>
        <w:spacing w:after="0" w:line="240" w:lineRule="auto"/>
        <w:ind w:firstLine="284"/>
        <w:jc w:val="both"/>
        <w:rPr>
          <w:b/>
        </w:rPr>
      </w:pPr>
      <w:r w:rsidRPr="008D3527">
        <w:rPr>
          <w:b/>
        </w:rPr>
        <w:t>7 класс</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b/>
          <w:bCs/>
        </w:rPr>
        <w:t>Планируемые результаты</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b/>
          <w:bCs/>
        </w:rPr>
        <w:t>             предметные</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выделение существенных признаков биологических объектов (отличительных признаков живых организмов; клеток и организмов растений, грибов и бактерий) и процессов жизнедеятельности (обмена веществ и превращение энергии, питание, дыхание, выделение, рост, развитие, размножение);</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классификация — определение принадлежности биологических объектов к определенной систематической группе;</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объяснение роли биологии в практической деятельности людей; роли различных организмов в жизни человека; значения биологического разнообразия для сохранения биосферы;</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различение на таблицах частей и органоидов клетки, на живых объектах и таблицах органов цветкового растения, растений разных отделов, съедобных и ядовитых грибов;</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сравнение биологических объектов и процессов, умение делать выводы и умозаключения на основе сравнения;</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выявление приспособлений организмов к среде обитания; типов взаимодействия разных видов в экосистеме; взаимосвязей между особенностями строения клеток, тканей;</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знание основных правил поведения в природе и основ здорового образа жизни;</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анализ и оценка последствий деятельности человека в природе, влияния факторов риска на здоровье человека.</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знание и соблюдение правил работы в кабинете биологии;</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соблюдение правил работы с биологическими приборами и инструментами (препаровальные иглы, скальпели, лупы, микроскопы).</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освоение приемов оказания первой помощи при отравлении ядовитыми грибами, простудных заболеваниях;</w:t>
      </w:r>
    </w:p>
    <w:p w:rsidR="001652E0" w:rsidRPr="00B8104F" w:rsidRDefault="001652E0" w:rsidP="005D6053">
      <w:pPr>
        <w:widowControl/>
        <w:numPr>
          <w:ilvl w:val="0"/>
          <w:numId w:val="134"/>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овладение умением оценивать с эстетической точки зрения объекты живой природы.</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b/>
          <w:bCs/>
        </w:rPr>
        <w:t> метапредметные</w:t>
      </w:r>
    </w:p>
    <w:p w:rsidR="001652E0" w:rsidRPr="00B8104F" w:rsidRDefault="001652E0" w:rsidP="005D6053">
      <w:pPr>
        <w:widowControl/>
        <w:numPr>
          <w:ilvl w:val="0"/>
          <w:numId w:val="135"/>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 xml:space="preserve">умение работать с разными источниками информации: текстом учебника, научно-популярной литературой, словарями и справочниками; анализировать и оценивать информацию, преобразовывать ее из одной формы в другую; 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w:t>
      </w:r>
      <w:r w:rsidRPr="00B8104F">
        <w:rPr>
          <w:rFonts w:ascii="Times New Roman" w:eastAsia="Times New Roman" w:hAnsi="Times New Roman" w:cs="Times New Roman"/>
        </w:rPr>
        <w:lastRenderedPageBreak/>
        <w:t>эксперименты, делать выводы и заключения, структурировать материал, объяснять, доказывать, защищать свои идеи;</w:t>
      </w:r>
    </w:p>
    <w:p w:rsidR="001652E0" w:rsidRPr="00B8104F" w:rsidRDefault="001652E0" w:rsidP="005D6053">
      <w:pPr>
        <w:widowControl/>
        <w:numPr>
          <w:ilvl w:val="0"/>
          <w:numId w:val="135"/>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умение организовать свою учебную деятельность: определять цель работы, ставить задачи, планировать — определять последовательность действий и прогнозировать результаты работы. Осуществлять контроль и коррекцию в случае обнаружения отклонений и отличий при сличении результатов с заданным эталоном.</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b/>
          <w:bCs/>
        </w:rPr>
        <w:t> личностные</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учащиеся должны</w:t>
      </w:r>
    </w:p>
    <w:p w:rsidR="001652E0" w:rsidRPr="00B8104F" w:rsidRDefault="001652E0" w:rsidP="005D6053">
      <w:pPr>
        <w:widowControl/>
        <w:numPr>
          <w:ilvl w:val="0"/>
          <w:numId w:val="136"/>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испытывать чувство гордости за российскую биологическую науку;</w:t>
      </w:r>
    </w:p>
    <w:p w:rsidR="001652E0" w:rsidRPr="00B8104F" w:rsidRDefault="001652E0" w:rsidP="005D6053">
      <w:pPr>
        <w:widowControl/>
        <w:numPr>
          <w:ilvl w:val="0"/>
          <w:numId w:val="136"/>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знать правила поведения в природе;</w:t>
      </w:r>
    </w:p>
    <w:p w:rsidR="001652E0" w:rsidRPr="00B8104F" w:rsidRDefault="001652E0" w:rsidP="005D6053">
      <w:pPr>
        <w:widowControl/>
        <w:numPr>
          <w:ilvl w:val="0"/>
          <w:numId w:val="136"/>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понимать основные факторы, определяющие взаимоотношения человека и природы;</w:t>
      </w:r>
    </w:p>
    <w:p w:rsidR="001652E0" w:rsidRPr="00B8104F" w:rsidRDefault="001652E0" w:rsidP="005D6053">
      <w:pPr>
        <w:widowControl/>
        <w:numPr>
          <w:ilvl w:val="0"/>
          <w:numId w:val="136"/>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уметь реализовывать теоретические познания на практике;</w:t>
      </w:r>
    </w:p>
    <w:p w:rsidR="001652E0" w:rsidRPr="00B8104F" w:rsidRDefault="001652E0" w:rsidP="005D6053">
      <w:pPr>
        <w:widowControl/>
        <w:numPr>
          <w:ilvl w:val="0"/>
          <w:numId w:val="136"/>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понимать социальную значимость и содержание профессий, связанных с биологией;</w:t>
      </w:r>
    </w:p>
    <w:p w:rsidR="001652E0" w:rsidRPr="00B8104F" w:rsidRDefault="001652E0" w:rsidP="005D6053">
      <w:pPr>
        <w:widowControl/>
        <w:numPr>
          <w:ilvl w:val="0"/>
          <w:numId w:val="136"/>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испытывать любовь к природе;</w:t>
      </w:r>
    </w:p>
    <w:p w:rsidR="001652E0" w:rsidRPr="00B8104F" w:rsidRDefault="001652E0" w:rsidP="005D6053">
      <w:pPr>
        <w:widowControl/>
        <w:numPr>
          <w:ilvl w:val="0"/>
          <w:numId w:val="136"/>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признавать право каждого на собственное мнение;</w:t>
      </w:r>
    </w:p>
    <w:p w:rsidR="001652E0" w:rsidRPr="00B8104F" w:rsidRDefault="001652E0" w:rsidP="005D6053">
      <w:pPr>
        <w:widowControl/>
        <w:numPr>
          <w:ilvl w:val="0"/>
          <w:numId w:val="136"/>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проявлять готовность к самостоятельным поступкам и действиям на благо природы;</w:t>
      </w:r>
    </w:p>
    <w:p w:rsidR="001652E0" w:rsidRPr="00B8104F" w:rsidRDefault="001652E0" w:rsidP="005D6053">
      <w:pPr>
        <w:widowControl/>
        <w:numPr>
          <w:ilvl w:val="0"/>
          <w:numId w:val="136"/>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уметь отстаивать свою точку зрения;</w:t>
      </w:r>
    </w:p>
    <w:p w:rsidR="001652E0" w:rsidRPr="00B8104F" w:rsidRDefault="001652E0" w:rsidP="005D6053">
      <w:pPr>
        <w:widowControl/>
        <w:numPr>
          <w:ilvl w:val="0"/>
          <w:numId w:val="136"/>
        </w:numPr>
        <w:shd w:val="clear" w:color="auto" w:fill="FFFFFF"/>
        <w:ind w:left="0" w:firstLine="284"/>
        <w:jc w:val="both"/>
        <w:rPr>
          <w:rFonts w:ascii="Times New Roman" w:eastAsia="Times New Roman" w:hAnsi="Times New Roman" w:cs="Times New Roman"/>
        </w:rPr>
      </w:pPr>
      <w:r w:rsidRPr="00B8104F">
        <w:rPr>
          <w:rFonts w:ascii="Times New Roman" w:eastAsia="Times New Roman" w:hAnsi="Times New Roman" w:cs="Times New Roman"/>
        </w:rPr>
        <w:t>критично относиться к своим поступкам, нести ответственность за последствия;</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уметь слушать и слышать другое мнение.</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b/>
          <w:bCs/>
        </w:rPr>
        <w:t>   Ученик научится:</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аргументировать, приводить доказательства родства различных таксонов растений, животных, грибов и бактерий;</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аргументировать, приводить доказательства различий растений, животных, грибов и бактерий;</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раскрывать роль биологии в практической деятельности людей; роль различных организмов в жизни человека;</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выявлять примеры и раскрывать сущность приспособленности организмов к среде обитания;</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устанавливать взаимосвязи между особенностями строения и функциями клеток и тканей, органов и систем органов;</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знать и аргументировать основные правила поведения в природе;</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анализировать и оценивать последствия деятельности человека в природе;</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описывать и использовать приемы выращивания и размножения культурных растений и домашних животных, ухода за ними;</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знать и соблюдать правила работы в кабинете биологии.</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b/>
          <w:bCs/>
        </w:rPr>
        <w:t>                    Ученик может научиться:</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xml:space="preserve"> ∙ использовать приемы оказания первой помощи при отравлении ядовитыми грибами, ядовитыми растениями, укусах животных; размножения и выращивания культурных растений, </w:t>
      </w:r>
      <w:r w:rsidRPr="00B8104F">
        <w:rPr>
          <w:rFonts w:ascii="Times New Roman" w:eastAsia="Times New Roman" w:hAnsi="Times New Roman" w:cs="Times New Roman"/>
        </w:rPr>
        <w:lastRenderedPageBreak/>
        <w:t>уходом за домашними животными;</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652E0" w:rsidRPr="00B8104F" w:rsidRDefault="001652E0" w:rsidP="00F40C74">
      <w:pPr>
        <w:shd w:val="clear" w:color="auto" w:fill="FFFFFF"/>
        <w:ind w:firstLine="284"/>
        <w:jc w:val="both"/>
        <w:rPr>
          <w:rFonts w:ascii="Times New Roman" w:eastAsia="Times New Roman" w:hAnsi="Times New Roman" w:cs="Times New Roman"/>
        </w:rPr>
      </w:pPr>
      <w:r w:rsidRPr="00B8104F">
        <w:rPr>
          <w:rFonts w:ascii="Times New Roman" w:eastAsia="Times New Roman" w:hAnsi="Times New Roman" w:cs="Times New Roman"/>
        </w:rPr>
        <w:t> ∙ 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1652E0" w:rsidRPr="00B8104F" w:rsidRDefault="001652E0" w:rsidP="00F40C74">
      <w:pPr>
        <w:pStyle w:val="23"/>
        <w:shd w:val="clear" w:color="auto" w:fill="auto"/>
        <w:tabs>
          <w:tab w:val="left" w:pos="4625"/>
        </w:tabs>
        <w:spacing w:after="0" w:line="240" w:lineRule="auto"/>
        <w:ind w:firstLine="284"/>
        <w:jc w:val="both"/>
      </w:pPr>
    </w:p>
    <w:p w:rsidR="001652E0" w:rsidRPr="004F146D" w:rsidRDefault="001652E0" w:rsidP="00F40C74">
      <w:pPr>
        <w:pStyle w:val="23"/>
        <w:shd w:val="clear" w:color="auto" w:fill="auto"/>
        <w:tabs>
          <w:tab w:val="left" w:pos="4625"/>
        </w:tabs>
        <w:spacing w:after="0" w:line="240" w:lineRule="auto"/>
        <w:ind w:firstLine="284"/>
        <w:jc w:val="both"/>
        <w:rPr>
          <w:b/>
        </w:rPr>
      </w:pPr>
      <w:r w:rsidRPr="004F146D">
        <w:rPr>
          <w:b/>
        </w:rPr>
        <w:t>8 класс</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b/>
          <w:bCs/>
          <w:color w:val="000000"/>
        </w:rPr>
        <w:t>Планируемые результаты изучения учебного предмета</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b/>
          <w:bCs/>
          <w:color w:val="000000"/>
        </w:rPr>
        <w:t>Учащиеся научатся:</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аргументировать, приводить доказательства взаимосвязи человека и окружающей среды, родства человека с животными;</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аргументировать, приводить доказательства отличий человека от животных;</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объяснять эволюцию вида Человек разумный на примерах сопоставления биологических объектов и других материальных артефактов;</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устанавливать взаимосвязи между особенностями строения и функциями клеток и тканей, органов и систем органов;</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знать и аргументировать основные принципы здорового образа жизни, рациональной организации труда и отдыха;</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анализировать и оценивать влияние факторов риска на здоровье человека;</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описывать и использовать приемы оказания первой помощи;</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color w:val="000000"/>
        </w:rPr>
        <w:t>знать и соблюдать правила работы в кабинете биологии.</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iCs/>
          <w:color w:val="000000"/>
          <w:u w:val="single"/>
        </w:rPr>
        <w:t>Учащиеся получат возможность научиться:</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iCs/>
          <w:color w:val="000000"/>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iCs/>
          <w:color w:val="000000"/>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iCs/>
          <w:color w:val="000000"/>
        </w:rPr>
        <w:lastRenderedPageBreak/>
        <w:t>ориентироваться в системе моральных норм и ценностей по отношению к собственному здоровью и здоровью других людей;</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iCs/>
          <w:color w:val="000000"/>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iCs/>
          <w:color w:val="000000"/>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iCs/>
          <w:color w:val="000000"/>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652E0" w:rsidRPr="00B8104F" w:rsidRDefault="001652E0" w:rsidP="00F40C74">
      <w:pPr>
        <w:pStyle w:val="af5"/>
        <w:shd w:val="clear" w:color="auto" w:fill="FFFFFF"/>
        <w:spacing w:before="0" w:beforeAutospacing="0" w:after="0"/>
        <w:ind w:firstLine="284"/>
        <w:contextualSpacing/>
        <w:jc w:val="both"/>
        <w:rPr>
          <w:color w:val="000000"/>
        </w:rPr>
      </w:pPr>
      <w:r w:rsidRPr="00B8104F">
        <w:rPr>
          <w:iCs/>
          <w:color w:val="000000"/>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9023FC" w:rsidRPr="008D3527" w:rsidRDefault="009023FC" w:rsidP="00F40C74">
      <w:pPr>
        <w:pStyle w:val="60"/>
        <w:shd w:val="clear" w:color="auto" w:fill="auto"/>
        <w:tabs>
          <w:tab w:val="left" w:pos="704"/>
        </w:tabs>
        <w:spacing w:line="240" w:lineRule="auto"/>
        <w:ind w:firstLine="284"/>
        <w:rPr>
          <w:b/>
          <w:i w:val="0"/>
        </w:rPr>
      </w:pPr>
    </w:p>
    <w:p w:rsidR="009023FC" w:rsidRPr="008D3527" w:rsidRDefault="00FF495E" w:rsidP="00FF495E">
      <w:pPr>
        <w:pStyle w:val="23"/>
        <w:numPr>
          <w:ilvl w:val="3"/>
          <w:numId w:val="289"/>
        </w:numPr>
        <w:shd w:val="clear" w:color="auto" w:fill="auto"/>
        <w:tabs>
          <w:tab w:val="left" w:pos="1276"/>
        </w:tabs>
        <w:spacing w:after="0" w:line="240" w:lineRule="auto"/>
        <w:jc w:val="both"/>
        <w:rPr>
          <w:b/>
        </w:rPr>
      </w:pPr>
      <w:r>
        <w:rPr>
          <w:b/>
        </w:rPr>
        <w:t xml:space="preserve"> </w:t>
      </w:r>
      <w:r w:rsidR="00662514" w:rsidRPr="008D3527">
        <w:rPr>
          <w:b/>
        </w:rPr>
        <w:t>ИЗОБРАЗИТЕЛЬНОЕ ИСКУССТВО</w:t>
      </w:r>
    </w:p>
    <w:p w:rsidR="006C1C78" w:rsidRPr="00B8104F" w:rsidRDefault="006C1C78" w:rsidP="00F40C74">
      <w:pPr>
        <w:pStyle w:val="23"/>
        <w:shd w:val="clear" w:color="auto" w:fill="auto"/>
        <w:spacing w:after="0" w:line="240" w:lineRule="auto"/>
        <w:ind w:firstLine="284"/>
        <w:jc w:val="both"/>
      </w:pPr>
    </w:p>
    <w:p w:rsidR="000E50C9" w:rsidRPr="00B8104F" w:rsidRDefault="006C1C78" w:rsidP="00F40C74">
      <w:pPr>
        <w:pStyle w:val="60"/>
        <w:shd w:val="clear" w:color="auto" w:fill="auto"/>
        <w:tabs>
          <w:tab w:val="left" w:pos="671"/>
        </w:tabs>
        <w:spacing w:line="240" w:lineRule="auto"/>
        <w:ind w:firstLine="284"/>
        <w:rPr>
          <w:b/>
          <w:i w:val="0"/>
        </w:rPr>
      </w:pPr>
      <w:r w:rsidRPr="00B8104F">
        <w:rPr>
          <w:b/>
          <w:i w:val="0"/>
        </w:rPr>
        <w:t>5 класс</w:t>
      </w:r>
    </w:p>
    <w:p w:rsidR="006C1C78" w:rsidRPr="004F146D" w:rsidRDefault="006C1C78" w:rsidP="00F40C74">
      <w:pPr>
        <w:pStyle w:val="60"/>
        <w:tabs>
          <w:tab w:val="left" w:pos="671"/>
        </w:tabs>
        <w:ind w:firstLine="284"/>
        <w:rPr>
          <w:b/>
          <w:i w:val="0"/>
        </w:rPr>
      </w:pPr>
      <w:r w:rsidRPr="004F146D">
        <w:rPr>
          <w:b/>
          <w:i w:val="0"/>
        </w:rPr>
        <w:t>Планируемые результаты освоения программы  по изобразительному искусству.</w:t>
      </w:r>
    </w:p>
    <w:p w:rsidR="006C1C78" w:rsidRPr="004F146D" w:rsidRDefault="006C1C78" w:rsidP="00F40C74">
      <w:pPr>
        <w:pStyle w:val="60"/>
        <w:tabs>
          <w:tab w:val="left" w:pos="671"/>
        </w:tabs>
        <w:ind w:firstLine="284"/>
        <w:rPr>
          <w:b/>
          <w:i w:val="0"/>
        </w:rPr>
      </w:pPr>
      <w:r w:rsidRPr="004F146D">
        <w:rPr>
          <w:b/>
          <w:i w:val="0"/>
        </w:rPr>
        <w:t>Личностные</w:t>
      </w:r>
    </w:p>
    <w:p w:rsidR="006C1C78" w:rsidRPr="00B8104F" w:rsidRDefault="006C1C78" w:rsidP="00F40C74">
      <w:pPr>
        <w:pStyle w:val="60"/>
        <w:tabs>
          <w:tab w:val="left" w:pos="671"/>
        </w:tabs>
        <w:ind w:firstLine="284"/>
        <w:rPr>
          <w:i w:val="0"/>
        </w:rPr>
      </w:pPr>
      <w:r w:rsidRPr="00B8104F">
        <w:rPr>
          <w:i w:val="0"/>
        </w:rPr>
        <w:t>У учащихся будут сформированы:</w:t>
      </w:r>
    </w:p>
    <w:p w:rsidR="006C1C78" w:rsidRPr="00B8104F" w:rsidRDefault="006C1C78" w:rsidP="00F40C74">
      <w:pPr>
        <w:pStyle w:val="60"/>
        <w:tabs>
          <w:tab w:val="left" w:pos="671"/>
        </w:tabs>
        <w:ind w:firstLine="284"/>
        <w:rPr>
          <w:i w:val="0"/>
        </w:rPr>
      </w:pPr>
      <w:r w:rsidRPr="00B8104F">
        <w:rPr>
          <w:i w:val="0"/>
        </w:rPr>
        <w:t>•</w:t>
      </w:r>
      <w:r w:rsidRPr="00B8104F">
        <w:rPr>
          <w:i w:val="0"/>
        </w:rPr>
        <w:tab/>
        <w:t>осознание изобразительного искусства как способа поз¬нания и эмоционального отражения многообразия окру¬жающего мира, мыслей и чувств человека;</w:t>
      </w:r>
    </w:p>
    <w:p w:rsidR="006C1C78" w:rsidRPr="00B8104F" w:rsidRDefault="006C1C78" w:rsidP="00F40C74">
      <w:pPr>
        <w:pStyle w:val="60"/>
        <w:tabs>
          <w:tab w:val="left" w:pos="671"/>
        </w:tabs>
        <w:ind w:firstLine="284"/>
        <w:rPr>
          <w:i w:val="0"/>
        </w:rPr>
      </w:pPr>
      <w:r w:rsidRPr="00B8104F">
        <w:rPr>
          <w:i w:val="0"/>
        </w:rPr>
        <w:t>•</w:t>
      </w:r>
      <w:r w:rsidRPr="00B8104F">
        <w:rPr>
          <w:i w:val="0"/>
        </w:rPr>
        <w:tab/>
        <w:t>представления о роли искусства в жизни человека;</w:t>
      </w:r>
    </w:p>
    <w:p w:rsidR="006C1C78" w:rsidRPr="00B8104F" w:rsidRDefault="006C1C78" w:rsidP="00F40C74">
      <w:pPr>
        <w:pStyle w:val="60"/>
        <w:tabs>
          <w:tab w:val="left" w:pos="671"/>
        </w:tabs>
        <w:ind w:firstLine="284"/>
        <w:rPr>
          <w:i w:val="0"/>
        </w:rPr>
      </w:pPr>
      <w:r w:rsidRPr="00B8104F">
        <w:rPr>
          <w:i w:val="0"/>
        </w:rPr>
        <w:t>•</w:t>
      </w:r>
      <w:r w:rsidRPr="00B8104F">
        <w:rPr>
          <w:i w:val="0"/>
        </w:rPr>
        <w:tab/>
        <w:t>восприятие изобразительного искусства как части наци¬ональной культуры;</w:t>
      </w:r>
    </w:p>
    <w:p w:rsidR="006C1C78" w:rsidRPr="00B8104F" w:rsidRDefault="006C1C78" w:rsidP="00F40C74">
      <w:pPr>
        <w:pStyle w:val="60"/>
        <w:tabs>
          <w:tab w:val="left" w:pos="671"/>
        </w:tabs>
        <w:ind w:firstLine="284"/>
        <w:rPr>
          <w:i w:val="0"/>
        </w:rPr>
      </w:pPr>
      <w:r w:rsidRPr="00B8104F">
        <w:rPr>
          <w:i w:val="0"/>
        </w:rPr>
        <w:t>•</w:t>
      </w:r>
      <w:r w:rsidRPr="00B8104F">
        <w:rPr>
          <w:i w:val="0"/>
        </w:rPr>
        <w:tab/>
        <w:t>положительная мотивация и познавательный интерес к изучению классического и современного искусства; к знакомству с выдающимися произведениями отечест¬венной художественной культуры;</w:t>
      </w:r>
    </w:p>
    <w:p w:rsidR="006C1C78" w:rsidRPr="00B8104F" w:rsidRDefault="006C1C78" w:rsidP="00F40C74">
      <w:pPr>
        <w:pStyle w:val="60"/>
        <w:tabs>
          <w:tab w:val="left" w:pos="671"/>
        </w:tabs>
        <w:ind w:firstLine="284"/>
        <w:rPr>
          <w:i w:val="0"/>
        </w:rPr>
      </w:pPr>
      <w:r w:rsidRPr="00B8104F">
        <w:rPr>
          <w:i w:val="0"/>
        </w:rPr>
        <w:t>•</w:t>
      </w:r>
      <w:r w:rsidRPr="00B8104F">
        <w:rPr>
          <w:i w:val="0"/>
        </w:rPr>
        <w:tab/>
        <w:t>понимание богатства и разнообразия художественных средств для выражения эмоционально-ценностного отно¬шения к миру;</w:t>
      </w:r>
    </w:p>
    <w:p w:rsidR="006C1C78" w:rsidRPr="00B8104F" w:rsidRDefault="006C1C78" w:rsidP="00F40C74">
      <w:pPr>
        <w:pStyle w:val="60"/>
        <w:tabs>
          <w:tab w:val="left" w:pos="671"/>
        </w:tabs>
        <w:ind w:firstLine="284"/>
        <w:rPr>
          <w:i w:val="0"/>
        </w:rPr>
      </w:pPr>
      <w:r w:rsidRPr="00B8104F">
        <w:rPr>
          <w:i w:val="0"/>
        </w:rPr>
        <w:t>•</w:t>
      </w:r>
      <w:r w:rsidRPr="00B8104F">
        <w:rPr>
          <w:i w:val="0"/>
        </w:rPr>
        <w:tab/>
        <w:t>основы эмоционально-ценностного, эстетического отно¬шения к миру, явлениям жизни и искусства, понимание красоты как ценности.</w:t>
      </w:r>
    </w:p>
    <w:p w:rsidR="006C1C78" w:rsidRPr="00B8104F" w:rsidRDefault="006C1C78" w:rsidP="00F40C74">
      <w:pPr>
        <w:pStyle w:val="60"/>
        <w:tabs>
          <w:tab w:val="left" w:pos="671"/>
        </w:tabs>
        <w:ind w:firstLine="284"/>
        <w:rPr>
          <w:i w:val="0"/>
        </w:rPr>
      </w:pPr>
      <w:r w:rsidRPr="00B8104F">
        <w:rPr>
          <w:i w:val="0"/>
        </w:rPr>
        <w:t>Учащиеся получат возможность для формирования:</w:t>
      </w:r>
    </w:p>
    <w:p w:rsidR="006C1C78" w:rsidRPr="00B8104F" w:rsidRDefault="006C1C78" w:rsidP="00F40C74">
      <w:pPr>
        <w:pStyle w:val="60"/>
        <w:tabs>
          <w:tab w:val="left" w:pos="671"/>
        </w:tabs>
        <w:ind w:firstLine="284"/>
        <w:rPr>
          <w:i w:val="0"/>
        </w:rPr>
      </w:pPr>
      <w:r w:rsidRPr="00B8104F">
        <w:rPr>
          <w:i w:val="0"/>
        </w:rPr>
        <w:t>•</w:t>
      </w:r>
      <w:r w:rsidRPr="00B8104F">
        <w:rPr>
          <w:i w:val="0"/>
        </w:rPr>
        <w:tab/>
        <w:t>устойчивого интереса к искусству, художественным тра¬дициям своего народа и достижениям мировой культуры;</w:t>
      </w:r>
    </w:p>
    <w:p w:rsidR="006C1C78" w:rsidRPr="00B8104F" w:rsidRDefault="006C1C78" w:rsidP="00F40C74">
      <w:pPr>
        <w:pStyle w:val="60"/>
        <w:tabs>
          <w:tab w:val="left" w:pos="671"/>
        </w:tabs>
        <w:ind w:firstLine="284"/>
        <w:rPr>
          <w:i w:val="0"/>
        </w:rPr>
      </w:pPr>
      <w:r w:rsidRPr="00B8104F">
        <w:rPr>
          <w:i w:val="0"/>
        </w:rPr>
        <w:t>•</w:t>
      </w:r>
      <w:r w:rsidRPr="00B8104F">
        <w:rPr>
          <w:i w:val="0"/>
        </w:rPr>
        <w:tab/>
        <w:t>понимания ценности искусства в сотворении гармонии между человеком и окружающим миром;</w:t>
      </w:r>
    </w:p>
    <w:p w:rsidR="006C1C78" w:rsidRPr="00B8104F" w:rsidRDefault="006C1C78" w:rsidP="00F40C74">
      <w:pPr>
        <w:pStyle w:val="60"/>
        <w:tabs>
          <w:tab w:val="left" w:pos="671"/>
        </w:tabs>
        <w:ind w:firstLine="284"/>
        <w:rPr>
          <w:i w:val="0"/>
        </w:rPr>
      </w:pPr>
      <w:r w:rsidRPr="00B8104F">
        <w:rPr>
          <w:i w:val="0"/>
        </w:rPr>
        <w:t>•</w:t>
      </w:r>
      <w:r w:rsidRPr="00B8104F">
        <w:rPr>
          <w:i w:val="0"/>
        </w:rPr>
        <w:tab/>
        <w:t>понимания героизма и нравственной красоты подвига защитников Отечества, запечатлённого в произведениях отечественной художественной культуры;</w:t>
      </w:r>
    </w:p>
    <w:p w:rsidR="006C1C78" w:rsidRPr="00B8104F" w:rsidRDefault="006C1C78" w:rsidP="00F40C74">
      <w:pPr>
        <w:pStyle w:val="60"/>
        <w:tabs>
          <w:tab w:val="left" w:pos="671"/>
        </w:tabs>
        <w:ind w:firstLine="284"/>
        <w:rPr>
          <w:i w:val="0"/>
        </w:rPr>
      </w:pPr>
      <w:r w:rsidRPr="00B8104F">
        <w:rPr>
          <w:i w:val="0"/>
        </w:rPr>
        <w:t>•</w:t>
      </w:r>
      <w:r w:rsidRPr="00B8104F">
        <w:rPr>
          <w:i w:val="0"/>
        </w:rPr>
        <w:tab/>
        <w:t>потребности в художественном творчестве и в общении с искусством;</w:t>
      </w:r>
    </w:p>
    <w:p w:rsidR="006C1C78" w:rsidRPr="00B8104F" w:rsidRDefault="006C1C78" w:rsidP="00F40C74">
      <w:pPr>
        <w:pStyle w:val="60"/>
        <w:tabs>
          <w:tab w:val="left" w:pos="671"/>
        </w:tabs>
        <w:ind w:firstLine="284"/>
        <w:rPr>
          <w:i w:val="0"/>
        </w:rPr>
      </w:pPr>
      <w:r w:rsidRPr="00B8104F">
        <w:rPr>
          <w:i w:val="0"/>
        </w:rPr>
        <w:t>•</w:t>
      </w:r>
      <w:r w:rsidRPr="00B8104F">
        <w:rPr>
          <w:i w:val="0"/>
        </w:rPr>
        <w:tab/>
        <w:t>эстетических чувств при восприятии произведений ис¬кусства и в процессе выполнения творческих работ (гра¬фических, живописных, декоративных и дизайнер¬ских);</w:t>
      </w:r>
    </w:p>
    <w:p w:rsidR="006C1C78" w:rsidRPr="00B8104F" w:rsidRDefault="006C1C78" w:rsidP="00F40C74">
      <w:pPr>
        <w:pStyle w:val="60"/>
        <w:tabs>
          <w:tab w:val="left" w:pos="671"/>
        </w:tabs>
        <w:ind w:firstLine="284"/>
        <w:rPr>
          <w:i w:val="0"/>
        </w:rPr>
      </w:pPr>
      <w:r w:rsidRPr="00B8104F">
        <w:rPr>
          <w:i w:val="0"/>
        </w:rPr>
        <w:t>•</w:t>
      </w:r>
      <w:r w:rsidRPr="00B8104F">
        <w:rPr>
          <w:i w:val="0"/>
        </w:rPr>
        <w:tab/>
        <w:t>восприятия и оценки произведений изобразительного, декоративного и народного искусства, дизайна и архи¬тектуры;</w:t>
      </w:r>
    </w:p>
    <w:p w:rsidR="006C1C78" w:rsidRPr="00B8104F" w:rsidRDefault="006C1C78" w:rsidP="00F40C74">
      <w:pPr>
        <w:pStyle w:val="60"/>
        <w:tabs>
          <w:tab w:val="left" w:pos="671"/>
        </w:tabs>
        <w:ind w:firstLine="284"/>
        <w:rPr>
          <w:i w:val="0"/>
        </w:rPr>
      </w:pPr>
      <w:r w:rsidRPr="00B8104F">
        <w:rPr>
          <w:i w:val="0"/>
        </w:rPr>
        <w:t>•</w:t>
      </w:r>
      <w:r w:rsidRPr="00B8104F">
        <w:rPr>
          <w:i w:val="0"/>
        </w:rPr>
        <w:tab/>
        <w:t>художественного вкуса, развития интеллектуальной и эмоциональной сферы, творческого потенциала, способ¬ности оценивать окружающий мир по законам красоты;</w:t>
      </w:r>
    </w:p>
    <w:p w:rsidR="006C1C78" w:rsidRPr="00B8104F" w:rsidRDefault="006C1C78" w:rsidP="00F40C74">
      <w:pPr>
        <w:pStyle w:val="60"/>
        <w:tabs>
          <w:tab w:val="left" w:pos="671"/>
        </w:tabs>
        <w:ind w:firstLine="284"/>
        <w:rPr>
          <w:i w:val="0"/>
        </w:rPr>
      </w:pPr>
      <w:r w:rsidRPr="00B8104F">
        <w:rPr>
          <w:i w:val="0"/>
        </w:rPr>
        <w:t>•</w:t>
      </w:r>
      <w:r w:rsidRPr="00B8104F">
        <w:rPr>
          <w:i w:val="0"/>
        </w:rPr>
        <w:tab/>
        <w:t>способности выражать в творческих работах своё отно¬шение к окружающему миру;</w:t>
      </w:r>
    </w:p>
    <w:p w:rsidR="006C1C78" w:rsidRPr="00B8104F" w:rsidRDefault="006C1C78" w:rsidP="00F40C74">
      <w:pPr>
        <w:pStyle w:val="60"/>
        <w:tabs>
          <w:tab w:val="left" w:pos="671"/>
        </w:tabs>
        <w:ind w:firstLine="284"/>
        <w:rPr>
          <w:i w:val="0"/>
        </w:rPr>
      </w:pPr>
      <w:r w:rsidRPr="00B8104F">
        <w:rPr>
          <w:i w:val="0"/>
        </w:rPr>
        <w:t>•</w:t>
      </w:r>
      <w:r w:rsidRPr="00B8104F">
        <w:rPr>
          <w:i w:val="0"/>
        </w:rPr>
        <w:tab/>
        <w:t>понимания причин успеха в творческой деятельности; способности к самооценке.</w:t>
      </w:r>
    </w:p>
    <w:p w:rsidR="006C1C78" w:rsidRPr="004F146D" w:rsidRDefault="006C1C78" w:rsidP="00F40C74">
      <w:pPr>
        <w:pStyle w:val="60"/>
        <w:tabs>
          <w:tab w:val="left" w:pos="671"/>
        </w:tabs>
        <w:ind w:firstLine="284"/>
        <w:rPr>
          <w:b/>
          <w:i w:val="0"/>
        </w:rPr>
      </w:pPr>
      <w:r w:rsidRPr="004F146D">
        <w:rPr>
          <w:b/>
          <w:i w:val="0"/>
        </w:rPr>
        <w:lastRenderedPageBreak/>
        <w:t>Предметные</w:t>
      </w:r>
    </w:p>
    <w:p w:rsidR="006C1C78" w:rsidRPr="00B8104F" w:rsidRDefault="006C1C78" w:rsidP="00F40C74">
      <w:pPr>
        <w:pStyle w:val="60"/>
        <w:tabs>
          <w:tab w:val="left" w:pos="671"/>
        </w:tabs>
        <w:ind w:firstLine="284"/>
        <w:rPr>
          <w:i w:val="0"/>
        </w:rPr>
      </w:pPr>
      <w:r w:rsidRPr="00B8104F">
        <w:rPr>
          <w:i w:val="0"/>
        </w:rPr>
        <w:t>Учащиеся научатся:</w:t>
      </w:r>
    </w:p>
    <w:p w:rsidR="006C1C78" w:rsidRPr="00B8104F" w:rsidRDefault="006C1C78" w:rsidP="00F40C74">
      <w:pPr>
        <w:pStyle w:val="60"/>
        <w:tabs>
          <w:tab w:val="left" w:pos="671"/>
        </w:tabs>
        <w:ind w:firstLine="284"/>
        <w:rPr>
          <w:i w:val="0"/>
        </w:rPr>
      </w:pPr>
      <w:r w:rsidRPr="00B8104F">
        <w:rPr>
          <w:i w:val="0"/>
        </w:rPr>
        <w:t>•</w:t>
      </w:r>
      <w:r w:rsidRPr="00B8104F">
        <w:rPr>
          <w:i w:val="0"/>
        </w:rPr>
        <w:tab/>
        <w:t>различать основные жанры (портрет, пейзаж, натюр¬морт, исторический, батальный, бытовой, анималисти¬ческий) произведений изобразительного искусства и его виды: графика (книжная графика, каллиграфия, ком¬пьютерная графика), живопись, скульптура;</w:t>
      </w:r>
    </w:p>
    <w:p w:rsidR="006C1C78" w:rsidRPr="00B8104F" w:rsidRDefault="006C1C78" w:rsidP="00F40C74">
      <w:pPr>
        <w:pStyle w:val="60"/>
        <w:tabs>
          <w:tab w:val="left" w:pos="671"/>
        </w:tabs>
        <w:ind w:firstLine="284"/>
        <w:rPr>
          <w:i w:val="0"/>
        </w:rPr>
      </w:pPr>
      <w:r w:rsidRPr="00B8104F">
        <w:rPr>
          <w:i w:val="0"/>
        </w:rPr>
        <w:t>•</w:t>
      </w:r>
      <w:r w:rsidRPr="00B8104F">
        <w:rPr>
          <w:i w:val="0"/>
        </w:rPr>
        <w:tab/>
        <w:t xml:space="preserve">называть ведущие художественные музеи России и мира; ^   различать и называть </w:t>
      </w:r>
    </w:p>
    <w:p w:rsidR="006C1C78" w:rsidRPr="00B8104F" w:rsidRDefault="006C1C78" w:rsidP="00F40C74">
      <w:pPr>
        <w:pStyle w:val="60"/>
        <w:tabs>
          <w:tab w:val="left" w:pos="671"/>
        </w:tabs>
        <w:ind w:firstLine="284"/>
        <w:rPr>
          <w:i w:val="0"/>
        </w:rPr>
      </w:pPr>
      <w:r w:rsidRPr="00B8104F">
        <w:rPr>
          <w:i w:val="0"/>
        </w:rPr>
        <w:t>цвета цветового круга (12 цветов),</w:t>
      </w:r>
    </w:p>
    <w:p w:rsidR="006C1C78" w:rsidRPr="00B8104F" w:rsidRDefault="006C1C78" w:rsidP="00F40C74">
      <w:pPr>
        <w:pStyle w:val="60"/>
        <w:tabs>
          <w:tab w:val="left" w:pos="671"/>
        </w:tabs>
        <w:ind w:firstLine="284"/>
        <w:rPr>
          <w:i w:val="0"/>
        </w:rPr>
      </w:pPr>
      <w:r w:rsidRPr="00B8104F">
        <w:rPr>
          <w:i w:val="0"/>
        </w:rPr>
        <w:t>основные и составные цвета, тёплые и холодные цвета; применять эти цвета в творческой работе;</w:t>
      </w:r>
    </w:p>
    <w:p w:rsidR="006C1C78" w:rsidRPr="00B8104F" w:rsidRDefault="006C1C78" w:rsidP="00F40C74">
      <w:pPr>
        <w:pStyle w:val="60"/>
        <w:tabs>
          <w:tab w:val="left" w:pos="671"/>
        </w:tabs>
        <w:ind w:firstLine="284"/>
        <w:rPr>
          <w:i w:val="0"/>
        </w:rPr>
      </w:pPr>
      <w:r w:rsidRPr="00B8104F">
        <w:rPr>
          <w:i w:val="0"/>
        </w:rPr>
        <w:t>•</w:t>
      </w:r>
      <w:r w:rsidRPr="00B8104F">
        <w:rPr>
          <w:i w:val="0"/>
        </w:rPr>
        <w:tab/>
        <w:t>применять основные средства художественной вырази¬тельности в рисунке, живописи и лепке (с натуры, по памяти и воображению); в декоративных и конструктив¬ных работах; иллюстрациях к произведениям литера¬туры и музыки;</w:t>
      </w:r>
    </w:p>
    <w:p w:rsidR="006C1C78" w:rsidRPr="00B8104F" w:rsidRDefault="006C1C78" w:rsidP="00F40C74">
      <w:pPr>
        <w:pStyle w:val="60"/>
        <w:tabs>
          <w:tab w:val="left" w:pos="671"/>
        </w:tabs>
        <w:ind w:firstLine="284"/>
        <w:rPr>
          <w:i w:val="0"/>
        </w:rPr>
      </w:pPr>
      <w:r w:rsidRPr="00B8104F">
        <w:rPr>
          <w:i w:val="0"/>
        </w:rPr>
        <w:t>•</w:t>
      </w:r>
      <w:r w:rsidRPr="00B8104F">
        <w:rPr>
          <w:i w:val="0"/>
        </w:rPr>
        <w:tab/>
        <w:t>правильно и выразительно использовать в работе разно¬образные графические материалы (различные способы штриховки графитными и цветными карандашами, фло¬мастерами, пером и тушью, пастельными мелками, уг¬лем, сангиной и др.) и живописные приёмы (по-сырому, лессировка, раздельный мазок, от пятна и др.), а также способы применения смешанной техники работы разно-образными художественными материалами (акварель с белилами, акварель и штриховка тушью, гратография</w:t>
      </w:r>
    </w:p>
    <w:p w:rsidR="006C1C78" w:rsidRPr="00B8104F" w:rsidRDefault="006C1C78" w:rsidP="00F40C74">
      <w:pPr>
        <w:pStyle w:val="60"/>
        <w:tabs>
          <w:tab w:val="left" w:pos="671"/>
        </w:tabs>
        <w:ind w:firstLine="284"/>
        <w:rPr>
          <w:i w:val="0"/>
        </w:rPr>
      </w:pPr>
      <w:r w:rsidRPr="00B8104F">
        <w:rPr>
          <w:i w:val="0"/>
        </w:rPr>
        <w:t>идр.);</w:t>
      </w:r>
    </w:p>
    <w:p w:rsidR="006C1C78" w:rsidRPr="00B8104F" w:rsidRDefault="006C1C78" w:rsidP="00F40C74">
      <w:pPr>
        <w:pStyle w:val="60"/>
        <w:tabs>
          <w:tab w:val="left" w:pos="671"/>
        </w:tabs>
        <w:ind w:firstLine="284"/>
        <w:rPr>
          <w:i w:val="0"/>
        </w:rPr>
      </w:pPr>
      <w:r w:rsidRPr="00B8104F">
        <w:rPr>
          <w:i w:val="0"/>
        </w:rPr>
        <w:t>•</w:t>
      </w:r>
      <w:r w:rsidRPr="00B8104F">
        <w:rPr>
          <w:i w:val="0"/>
        </w:rPr>
        <w:tab/>
        <w:t>выполнять наброски, эскизы, учебные и творческие ра¬боты с натуры, по памяти и воображению в разных худо¬жественных техниках;</w:t>
      </w:r>
    </w:p>
    <w:p w:rsidR="006C1C78" w:rsidRPr="00B8104F" w:rsidRDefault="006C1C78" w:rsidP="00F40C74">
      <w:pPr>
        <w:pStyle w:val="60"/>
        <w:tabs>
          <w:tab w:val="left" w:pos="671"/>
        </w:tabs>
        <w:ind w:firstLine="284"/>
        <w:rPr>
          <w:i w:val="0"/>
        </w:rPr>
      </w:pPr>
      <w:r w:rsidRPr="00B8104F">
        <w:rPr>
          <w:i w:val="0"/>
        </w:rPr>
        <w:t>•</w:t>
      </w:r>
      <w:r w:rsidRPr="00B8104F">
        <w:rPr>
          <w:i w:val="0"/>
        </w:rPr>
        <w:tab/>
        <w:t>изображать с натуры и по памяти отдельные предметы, группы предметов, человека, фрагменты природы, ин¬терьера, архитектурных сооружений;</w:t>
      </w:r>
    </w:p>
    <w:p w:rsidR="006C1C78" w:rsidRPr="00B8104F" w:rsidRDefault="006C1C78" w:rsidP="00F40C74">
      <w:pPr>
        <w:pStyle w:val="60"/>
        <w:tabs>
          <w:tab w:val="left" w:pos="671"/>
        </w:tabs>
        <w:ind w:firstLine="284"/>
        <w:rPr>
          <w:i w:val="0"/>
        </w:rPr>
      </w:pPr>
      <w:r w:rsidRPr="00B8104F">
        <w:rPr>
          <w:i w:val="0"/>
        </w:rPr>
        <w:t>передавать объёмное изображение формы предмета с по¬мощью светотени;</w:t>
      </w:r>
    </w:p>
    <w:p w:rsidR="006C1C78" w:rsidRPr="00B8104F" w:rsidRDefault="006C1C78" w:rsidP="00F40C74">
      <w:pPr>
        <w:pStyle w:val="60"/>
        <w:tabs>
          <w:tab w:val="left" w:pos="671"/>
        </w:tabs>
        <w:ind w:firstLine="284"/>
        <w:rPr>
          <w:i w:val="0"/>
        </w:rPr>
      </w:pPr>
      <w:r w:rsidRPr="00B8104F">
        <w:rPr>
          <w:i w:val="0"/>
        </w:rPr>
        <w:t>•</w:t>
      </w:r>
      <w:r w:rsidRPr="00B8104F">
        <w:rPr>
          <w:i w:val="0"/>
        </w:rPr>
        <w:tab/>
        <w:t>использовать пропорциональные соотношения при изоб¬ражении лица и фигуры человека;</w:t>
      </w:r>
    </w:p>
    <w:p w:rsidR="006C1C78" w:rsidRPr="00B8104F" w:rsidRDefault="006C1C78" w:rsidP="00F40C74">
      <w:pPr>
        <w:pStyle w:val="60"/>
        <w:tabs>
          <w:tab w:val="left" w:pos="671"/>
        </w:tabs>
        <w:ind w:firstLine="284"/>
        <w:rPr>
          <w:i w:val="0"/>
        </w:rPr>
      </w:pPr>
      <w:r w:rsidRPr="00B8104F">
        <w:rPr>
          <w:i w:val="0"/>
        </w:rPr>
        <w:t>•</w:t>
      </w:r>
      <w:r w:rsidRPr="00B8104F">
        <w:rPr>
          <w:i w:val="0"/>
        </w:rPr>
        <w:tab/>
        <w:t>изображать глубину пространства на плоскости с помо¬щью элементов линейной и воздушной перспективы;</w:t>
      </w:r>
    </w:p>
    <w:p w:rsidR="006C1C78" w:rsidRPr="00B8104F" w:rsidRDefault="006C1C78" w:rsidP="00F40C74">
      <w:pPr>
        <w:pStyle w:val="60"/>
        <w:tabs>
          <w:tab w:val="left" w:pos="671"/>
        </w:tabs>
        <w:ind w:firstLine="284"/>
        <w:rPr>
          <w:i w:val="0"/>
        </w:rPr>
      </w:pPr>
      <w:r w:rsidRPr="00B8104F">
        <w:rPr>
          <w:i w:val="0"/>
        </w:rPr>
        <w:t>•</w:t>
      </w:r>
      <w:r w:rsidRPr="00B8104F">
        <w:rPr>
          <w:i w:val="0"/>
        </w:rPr>
        <w:tab/>
        <w:t>передавать в композиции сюжет и смысловую связь между объектами, выстраивать последовательность со¬бытий, выделять композиционный центр;</w:t>
      </w:r>
    </w:p>
    <w:p w:rsidR="006C1C78" w:rsidRPr="00B8104F" w:rsidRDefault="006C1C78" w:rsidP="00F40C74">
      <w:pPr>
        <w:pStyle w:val="60"/>
        <w:tabs>
          <w:tab w:val="left" w:pos="671"/>
        </w:tabs>
        <w:ind w:firstLine="284"/>
        <w:rPr>
          <w:i w:val="0"/>
        </w:rPr>
      </w:pPr>
      <w:r w:rsidRPr="00B8104F">
        <w:rPr>
          <w:i w:val="0"/>
        </w:rPr>
        <w:t>•</w:t>
      </w:r>
      <w:r w:rsidRPr="00B8104F">
        <w:rPr>
          <w:i w:val="0"/>
        </w:rPr>
        <w:tab/>
        <w:t>определять (узнавать), группировать произведения тра¬диционных народных художественных промыслов (Дымка, Филимоново, Городец, Хохлома, Гжель, Пол-хов-Майдан, Мезень, Каргополь, Жостово, Богородское, Скопин, Вологда, Палех, Федоскино, Павловский Посад и др.);</w:t>
      </w:r>
    </w:p>
    <w:p w:rsidR="006C1C78" w:rsidRPr="00B8104F" w:rsidRDefault="006C1C78" w:rsidP="00F40C74">
      <w:pPr>
        <w:pStyle w:val="60"/>
        <w:tabs>
          <w:tab w:val="left" w:pos="671"/>
        </w:tabs>
        <w:ind w:firstLine="284"/>
        <w:rPr>
          <w:i w:val="0"/>
        </w:rPr>
      </w:pPr>
      <w:r w:rsidRPr="00B8104F">
        <w:rPr>
          <w:i w:val="0"/>
        </w:rPr>
        <w:t>•</w:t>
      </w:r>
      <w:r w:rsidRPr="00B8104F">
        <w:rPr>
          <w:i w:val="0"/>
        </w:rPr>
        <w:tab/>
        <w:t>изготавливать изделия в традициях художественных промыслов;</w:t>
      </w:r>
    </w:p>
    <w:p w:rsidR="006C1C78" w:rsidRPr="00B8104F" w:rsidRDefault="006C1C78" w:rsidP="00F40C74">
      <w:pPr>
        <w:pStyle w:val="60"/>
        <w:tabs>
          <w:tab w:val="left" w:pos="671"/>
        </w:tabs>
        <w:ind w:firstLine="284"/>
        <w:rPr>
          <w:i w:val="0"/>
        </w:rPr>
      </w:pPr>
      <w:r w:rsidRPr="00B8104F">
        <w:rPr>
          <w:i w:val="0"/>
        </w:rPr>
        <w:t>•</w:t>
      </w:r>
      <w:r w:rsidRPr="00B8104F">
        <w:rPr>
          <w:i w:val="0"/>
        </w:rPr>
        <w:tab/>
        <w:t>выполнять несложные модели дизайнерских объектов и доступные архитектурные макеты;</w:t>
      </w:r>
    </w:p>
    <w:p w:rsidR="006C1C78" w:rsidRPr="00B8104F" w:rsidRDefault="006C1C78" w:rsidP="00F40C74">
      <w:pPr>
        <w:pStyle w:val="60"/>
        <w:tabs>
          <w:tab w:val="left" w:pos="671"/>
        </w:tabs>
        <w:ind w:firstLine="284"/>
        <w:rPr>
          <w:i w:val="0"/>
        </w:rPr>
      </w:pPr>
      <w:r w:rsidRPr="00B8104F">
        <w:rPr>
          <w:i w:val="0"/>
        </w:rPr>
        <w:t>•</w:t>
      </w:r>
      <w:r w:rsidRPr="00B8104F">
        <w:rPr>
          <w:i w:val="0"/>
        </w:rPr>
        <w:tab/>
        <w:t>выражать в творческой деятельности своё отношение к изображаемому через создание художественного образа.</w:t>
      </w:r>
    </w:p>
    <w:p w:rsidR="006C1C78" w:rsidRPr="00B8104F" w:rsidRDefault="006C1C78" w:rsidP="00F40C74">
      <w:pPr>
        <w:pStyle w:val="60"/>
        <w:tabs>
          <w:tab w:val="left" w:pos="671"/>
        </w:tabs>
        <w:ind w:firstLine="284"/>
        <w:rPr>
          <w:i w:val="0"/>
        </w:rPr>
      </w:pPr>
      <w:r w:rsidRPr="00B8104F">
        <w:rPr>
          <w:i w:val="0"/>
        </w:rPr>
        <w:t>Учащиеся получат возможность научиться:</w:t>
      </w:r>
    </w:p>
    <w:p w:rsidR="006C1C78" w:rsidRPr="00B8104F" w:rsidRDefault="006C1C78" w:rsidP="00F40C74">
      <w:pPr>
        <w:pStyle w:val="60"/>
        <w:tabs>
          <w:tab w:val="left" w:pos="671"/>
        </w:tabs>
        <w:ind w:firstLine="284"/>
        <w:rPr>
          <w:i w:val="0"/>
        </w:rPr>
      </w:pPr>
      <w:r w:rsidRPr="00B8104F">
        <w:rPr>
          <w:i w:val="0"/>
        </w:rPr>
        <w:t>•</w:t>
      </w:r>
      <w:r w:rsidRPr="00B8104F">
        <w:rPr>
          <w:i w:val="0"/>
        </w:rPr>
        <w:tab/>
        <w:t>сравнивать различные виды изобразительного искусства (графики, живописи, декоративно-прикладного искусст¬ва) с целью выявления средств художественной вырази¬тельности произведений;</w:t>
      </w:r>
    </w:p>
    <w:p w:rsidR="006C1C78" w:rsidRPr="00B8104F" w:rsidRDefault="006C1C78" w:rsidP="00F40C74">
      <w:pPr>
        <w:pStyle w:val="60"/>
        <w:tabs>
          <w:tab w:val="left" w:pos="671"/>
        </w:tabs>
        <w:ind w:firstLine="284"/>
        <w:rPr>
          <w:i w:val="0"/>
        </w:rPr>
      </w:pPr>
      <w:r w:rsidRPr="00B8104F">
        <w:rPr>
          <w:i w:val="0"/>
        </w:rPr>
        <w:t>•</w:t>
      </w:r>
      <w:r w:rsidRPr="00B8104F">
        <w:rPr>
          <w:i w:val="0"/>
        </w:rPr>
        <w:tab/>
        <w:t>узнавать и называть отдельные произведения выдаю¬щихся отечественных и зарубежных художников;</w:t>
      </w:r>
    </w:p>
    <w:p w:rsidR="006C1C78" w:rsidRPr="00B8104F" w:rsidRDefault="006C1C78" w:rsidP="00F40C74">
      <w:pPr>
        <w:pStyle w:val="60"/>
        <w:tabs>
          <w:tab w:val="left" w:pos="671"/>
        </w:tabs>
        <w:ind w:firstLine="284"/>
        <w:rPr>
          <w:i w:val="0"/>
        </w:rPr>
      </w:pPr>
      <w:r w:rsidRPr="00B8104F">
        <w:rPr>
          <w:i w:val="0"/>
        </w:rPr>
        <w:t>•</w:t>
      </w:r>
      <w:r w:rsidRPr="00B8104F">
        <w:rPr>
          <w:i w:val="0"/>
        </w:rPr>
        <w:tab/>
        <w:t xml:space="preserve">использовать выразительные возможности выступаю¬щих и отступающих цветов; подбирать гармоничные цветовые сочетания из 2, 3 и 4 цветов по цветовому кру¬гу, </w:t>
      </w:r>
      <w:r w:rsidRPr="00B8104F">
        <w:rPr>
          <w:i w:val="0"/>
        </w:rPr>
        <w:lastRenderedPageBreak/>
        <w:t>выразительно использовать их в творческой работе;</w:t>
      </w:r>
    </w:p>
    <w:p w:rsidR="006C1C78" w:rsidRPr="00B8104F" w:rsidRDefault="006C1C78" w:rsidP="00F40C74">
      <w:pPr>
        <w:pStyle w:val="60"/>
        <w:tabs>
          <w:tab w:val="left" w:pos="671"/>
        </w:tabs>
        <w:ind w:firstLine="284"/>
        <w:rPr>
          <w:i w:val="0"/>
        </w:rPr>
      </w:pPr>
      <w:r w:rsidRPr="00B8104F">
        <w:rPr>
          <w:i w:val="0"/>
        </w:rPr>
        <w:t>•</w:t>
      </w:r>
      <w:r w:rsidRPr="00B8104F">
        <w:rPr>
          <w:i w:val="0"/>
        </w:rPr>
        <w:tab/>
        <w:t>использовать язык графики, живописи, скульптуры, ди¬зайна, декоративно-прикладного искусства в собствен¬ной художественно-творческой деятельности;</w:t>
      </w:r>
    </w:p>
    <w:p w:rsidR="006C1C78" w:rsidRPr="00B8104F" w:rsidRDefault="006C1C78" w:rsidP="00F40C74">
      <w:pPr>
        <w:pStyle w:val="60"/>
        <w:tabs>
          <w:tab w:val="left" w:pos="671"/>
        </w:tabs>
        <w:ind w:firstLine="284"/>
        <w:rPr>
          <w:i w:val="0"/>
        </w:rPr>
      </w:pPr>
      <w:r w:rsidRPr="00B8104F">
        <w:rPr>
          <w:i w:val="0"/>
        </w:rPr>
        <w:t>•</w:t>
      </w:r>
      <w:r w:rsidRPr="00B8104F">
        <w:rPr>
          <w:i w:val="0"/>
        </w:rPr>
        <w:tab/>
        <w:t>передавать с помощью ритма движение и эмоциональное состояние в композиции;</w:t>
      </w:r>
    </w:p>
    <w:p w:rsidR="006C1C78" w:rsidRPr="00B8104F" w:rsidRDefault="006C1C78" w:rsidP="00F40C74">
      <w:pPr>
        <w:pStyle w:val="60"/>
        <w:tabs>
          <w:tab w:val="left" w:pos="671"/>
        </w:tabs>
        <w:ind w:firstLine="284"/>
        <w:rPr>
          <w:i w:val="0"/>
        </w:rPr>
      </w:pPr>
      <w:r w:rsidRPr="00B8104F">
        <w:rPr>
          <w:i w:val="0"/>
        </w:rPr>
        <w:t>•</w:t>
      </w:r>
      <w:r w:rsidRPr="00B8104F">
        <w:rPr>
          <w:i w:val="0"/>
        </w:rPr>
        <w:tab/>
        <w:t>моделировать образы животных, человека и предметов на плоскости и в объёме;</w:t>
      </w:r>
    </w:p>
    <w:p w:rsidR="006C1C78" w:rsidRPr="00B8104F" w:rsidRDefault="006C1C78" w:rsidP="00F40C74">
      <w:pPr>
        <w:pStyle w:val="60"/>
        <w:tabs>
          <w:tab w:val="left" w:pos="671"/>
        </w:tabs>
        <w:ind w:firstLine="284"/>
        <w:rPr>
          <w:i w:val="0"/>
        </w:rPr>
      </w:pPr>
      <w:r w:rsidRPr="00B8104F">
        <w:rPr>
          <w:i w:val="0"/>
        </w:rPr>
        <w:t>•</w:t>
      </w:r>
      <w:r w:rsidRPr="00B8104F">
        <w:rPr>
          <w:i w:val="0"/>
        </w:rPr>
        <w:tab/>
        <w:t>выполнять ассоциативные рисунки и лепку;</w:t>
      </w:r>
    </w:p>
    <w:p w:rsidR="006C1C78" w:rsidRPr="00B8104F" w:rsidRDefault="006C1C78" w:rsidP="00F40C74">
      <w:pPr>
        <w:pStyle w:val="60"/>
        <w:tabs>
          <w:tab w:val="left" w:pos="671"/>
        </w:tabs>
        <w:ind w:firstLine="284"/>
        <w:rPr>
          <w:i w:val="0"/>
        </w:rPr>
      </w:pPr>
      <w:r w:rsidRPr="00B8104F">
        <w:rPr>
          <w:i w:val="0"/>
        </w:rPr>
        <w:t>•</w:t>
      </w:r>
      <w:r w:rsidRPr="00B8104F">
        <w:rPr>
          <w:i w:val="0"/>
        </w:rPr>
        <w:tab/>
        <w:t>различать и называть центры традиционных народных художественных промыслов России, художественные особенности создания формы в зависимости от традици¬онной технологии народного промысла, взаимосвязь на¬родного орнамента и формы изделия, выразительные возможности цветового решения в разных школах на¬родного мастерства, зависимость колористического ре¬шения художественной вещи от традиционной техноло¬гии её изготовления;</w:t>
      </w:r>
    </w:p>
    <w:p w:rsidR="006C1C78" w:rsidRPr="00B8104F" w:rsidRDefault="006C1C78" w:rsidP="00F40C74">
      <w:pPr>
        <w:pStyle w:val="60"/>
        <w:tabs>
          <w:tab w:val="left" w:pos="671"/>
        </w:tabs>
        <w:ind w:firstLine="284"/>
        <w:rPr>
          <w:i w:val="0"/>
        </w:rPr>
      </w:pPr>
      <w:r w:rsidRPr="00B8104F">
        <w:rPr>
          <w:i w:val="0"/>
        </w:rPr>
        <w:t>•</w:t>
      </w:r>
      <w:r w:rsidRPr="00B8104F">
        <w:rPr>
          <w:i w:val="0"/>
        </w:rPr>
        <w:tab/>
        <w:t>использовать стилизацию форм для создания орнамента;</w:t>
      </w:r>
    </w:p>
    <w:p w:rsidR="006C1C78" w:rsidRPr="00B8104F" w:rsidRDefault="006C1C78" w:rsidP="00F40C74">
      <w:pPr>
        <w:pStyle w:val="60"/>
        <w:tabs>
          <w:tab w:val="left" w:pos="671"/>
        </w:tabs>
        <w:ind w:firstLine="284"/>
        <w:rPr>
          <w:i w:val="0"/>
        </w:rPr>
      </w:pPr>
      <w:r w:rsidRPr="00B8104F">
        <w:rPr>
          <w:i w:val="0"/>
        </w:rPr>
        <w:t>•</w:t>
      </w:r>
      <w:r w:rsidRPr="00B8104F">
        <w:rPr>
          <w:i w:val="0"/>
        </w:rPr>
        <w:tab/>
        <w:t>создавать средствами компьютерной графики вырази¬тельные образы природы, человека, животного (в про¬грамме Paint).</w:t>
      </w:r>
    </w:p>
    <w:p w:rsidR="006C1C78" w:rsidRPr="00B8104F" w:rsidRDefault="006C1C78" w:rsidP="00F40C74">
      <w:pPr>
        <w:pStyle w:val="60"/>
        <w:tabs>
          <w:tab w:val="left" w:pos="671"/>
        </w:tabs>
        <w:ind w:firstLine="284"/>
        <w:rPr>
          <w:i w:val="0"/>
        </w:rPr>
      </w:pPr>
      <w:r w:rsidRPr="00B8104F">
        <w:rPr>
          <w:i w:val="0"/>
        </w:rPr>
        <w:t>•</w:t>
      </w:r>
      <w:r w:rsidRPr="00B8104F">
        <w:rPr>
          <w:i w:val="0"/>
        </w:rPr>
        <w:tab/>
        <w:t>оценивать произведения искусства (выражать собствен¬ное мнение) при рассмотрении репродукций, слайдов, посещении декоративных и дизайнерских выставок, му¬зеев изобразительного искусства, народного творчества</w:t>
      </w:r>
    </w:p>
    <w:p w:rsidR="006C1C78" w:rsidRPr="00B8104F" w:rsidRDefault="006C1C78" w:rsidP="00F40C74">
      <w:pPr>
        <w:pStyle w:val="60"/>
        <w:tabs>
          <w:tab w:val="left" w:pos="671"/>
        </w:tabs>
        <w:ind w:firstLine="284"/>
        <w:rPr>
          <w:i w:val="0"/>
        </w:rPr>
      </w:pPr>
      <w:r w:rsidRPr="00B8104F">
        <w:rPr>
          <w:i w:val="0"/>
        </w:rPr>
        <w:t>и др.</w:t>
      </w:r>
    </w:p>
    <w:p w:rsidR="006C1C78" w:rsidRPr="004F146D" w:rsidRDefault="006C1C78" w:rsidP="00F40C74">
      <w:pPr>
        <w:pStyle w:val="60"/>
        <w:tabs>
          <w:tab w:val="left" w:pos="671"/>
        </w:tabs>
        <w:ind w:firstLine="284"/>
        <w:rPr>
          <w:b/>
          <w:i w:val="0"/>
        </w:rPr>
      </w:pPr>
      <w:r w:rsidRPr="004F146D">
        <w:rPr>
          <w:b/>
          <w:i w:val="0"/>
        </w:rPr>
        <w:t>Метапредметные</w:t>
      </w:r>
    </w:p>
    <w:p w:rsidR="006C1C78" w:rsidRPr="00B8104F" w:rsidRDefault="006C1C78" w:rsidP="00F40C74">
      <w:pPr>
        <w:pStyle w:val="60"/>
        <w:tabs>
          <w:tab w:val="left" w:pos="671"/>
        </w:tabs>
        <w:ind w:firstLine="284"/>
        <w:rPr>
          <w:i w:val="0"/>
        </w:rPr>
      </w:pPr>
      <w:r w:rsidRPr="00B8104F">
        <w:rPr>
          <w:i w:val="0"/>
        </w:rPr>
        <w:t>Регулятивные</w:t>
      </w:r>
    </w:p>
    <w:p w:rsidR="006C1C78" w:rsidRPr="00B8104F" w:rsidRDefault="006C1C78" w:rsidP="00F40C74">
      <w:pPr>
        <w:pStyle w:val="60"/>
        <w:tabs>
          <w:tab w:val="left" w:pos="671"/>
        </w:tabs>
        <w:ind w:firstLine="284"/>
        <w:rPr>
          <w:i w:val="0"/>
        </w:rPr>
      </w:pPr>
      <w:r w:rsidRPr="00B8104F">
        <w:rPr>
          <w:i w:val="0"/>
        </w:rPr>
        <w:t>Учащиеся научатся:</w:t>
      </w:r>
    </w:p>
    <w:p w:rsidR="006C1C78" w:rsidRPr="00B8104F" w:rsidRDefault="006C1C78" w:rsidP="00F40C74">
      <w:pPr>
        <w:pStyle w:val="60"/>
        <w:tabs>
          <w:tab w:val="left" w:pos="671"/>
        </w:tabs>
        <w:ind w:firstLine="284"/>
        <w:rPr>
          <w:i w:val="0"/>
        </w:rPr>
      </w:pPr>
      <w:r w:rsidRPr="00B8104F">
        <w:rPr>
          <w:i w:val="0"/>
        </w:rPr>
        <w:t>•</w:t>
      </w:r>
      <w:r w:rsidRPr="00B8104F">
        <w:rPr>
          <w:i w:val="0"/>
        </w:rPr>
        <w:tab/>
        <w:t>самостоятельно выполнять художественно-творческую работу;</w:t>
      </w:r>
    </w:p>
    <w:p w:rsidR="006C1C78" w:rsidRPr="00B8104F" w:rsidRDefault="006C1C78" w:rsidP="00F40C74">
      <w:pPr>
        <w:pStyle w:val="60"/>
        <w:tabs>
          <w:tab w:val="left" w:pos="671"/>
        </w:tabs>
        <w:ind w:firstLine="284"/>
        <w:rPr>
          <w:i w:val="0"/>
        </w:rPr>
      </w:pPr>
      <w:r w:rsidRPr="00B8104F">
        <w:rPr>
          <w:i w:val="0"/>
        </w:rPr>
        <w:t>•</w:t>
      </w:r>
      <w:r w:rsidRPr="00B8104F">
        <w:rPr>
          <w:i w:val="0"/>
        </w:rPr>
        <w:tab/>
        <w:t>планировать свои действия при создании художествен¬но-творческой работы;</w:t>
      </w:r>
    </w:p>
    <w:p w:rsidR="006C1C78" w:rsidRPr="00B8104F" w:rsidRDefault="006C1C78" w:rsidP="00F40C74">
      <w:pPr>
        <w:pStyle w:val="60"/>
        <w:tabs>
          <w:tab w:val="left" w:pos="671"/>
        </w:tabs>
        <w:ind w:firstLine="284"/>
        <w:rPr>
          <w:i w:val="0"/>
        </w:rPr>
      </w:pPr>
      <w:r w:rsidRPr="00B8104F">
        <w:rPr>
          <w:i w:val="0"/>
        </w:rPr>
        <w:t>•</w:t>
      </w:r>
      <w:r w:rsidRPr="00B8104F">
        <w:rPr>
          <w:i w:val="0"/>
        </w:rPr>
        <w:tab/>
        <w:t>следовать при выполнении художественно-творческой работы инструкциям учителя и алгоритмам, описываю¬щим стандартные действия;</w:t>
      </w:r>
    </w:p>
    <w:p w:rsidR="006C1C78" w:rsidRPr="00B8104F" w:rsidRDefault="006C1C78" w:rsidP="00F40C74">
      <w:pPr>
        <w:pStyle w:val="60"/>
        <w:tabs>
          <w:tab w:val="left" w:pos="671"/>
        </w:tabs>
        <w:ind w:firstLine="284"/>
        <w:rPr>
          <w:i w:val="0"/>
        </w:rPr>
      </w:pPr>
      <w:r w:rsidRPr="00B8104F">
        <w:rPr>
          <w:i w:val="0"/>
        </w:rPr>
        <w:t>•</w:t>
      </w:r>
      <w:r w:rsidRPr="00B8104F">
        <w:rPr>
          <w:i w:val="0"/>
        </w:rPr>
        <w:tab/>
        <w:t>руководствоваться определёнными техниками и приёма¬ми при создании художественно-творческой работы;</w:t>
      </w:r>
    </w:p>
    <w:p w:rsidR="006C1C78" w:rsidRPr="00B8104F" w:rsidRDefault="006C1C78" w:rsidP="00F40C74">
      <w:pPr>
        <w:pStyle w:val="60"/>
        <w:tabs>
          <w:tab w:val="left" w:pos="671"/>
        </w:tabs>
        <w:ind w:firstLine="284"/>
        <w:rPr>
          <w:i w:val="0"/>
        </w:rPr>
      </w:pPr>
      <w:r w:rsidRPr="00B8104F">
        <w:rPr>
          <w:i w:val="0"/>
        </w:rPr>
        <w:t>•</w:t>
      </w:r>
      <w:r w:rsidRPr="00B8104F">
        <w:rPr>
          <w:i w:val="0"/>
        </w:rPr>
        <w:tab/>
        <w:t>определять критерии оценки работы, анализировать и оценивать результаты собственной и коллективной худо¬жественно-творческой работы по выбранным критериям.</w:t>
      </w:r>
    </w:p>
    <w:p w:rsidR="006C1C78" w:rsidRPr="00B8104F" w:rsidRDefault="006C1C78" w:rsidP="00F40C74">
      <w:pPr>
        <w:pStyle w:val="60"/>
        <w:tabs>
          <w:tab w:val="left" w:pos="671"/>
        </w:tabs>
        <w:ind w:firstLine="284"/>
        <w:rPr>
          <w:i w:val="0"/>
        </w:rPr>
      </w:pPr>
      <w:r w:rsidRPr="00B8104F">
        <w:rPr>
          <w:i w:val="0"/>
        </w:rPr>
        <w:t>Учащиеся получат возможность научиться:</w:t>
      </w:r>
    </w:p>
    <w:p w:rsidR="006C1C78" w:rsidRPr="00B8104F" w:rsidRDefault="006C1C78" w:rsidP="00F40C74">
      <w:pPr>
        <w:pStyle w:val="60"/>
        <w:tabs>
          <w:tab w:val="left" w:pos="671"/>
        </w:tabs>
        <w:ind w:firstLine="284"/>
        <w:rPr>
          <w:i w:val="0"/>
        </w:rPr>
      </w:pPr>
      <w:r w:rsidRPr="00B8104F">
        <w:rPr>
          <w:i w:val="0"/>
        </w:rPr>
        <w:t>•</w:t>
      </w:r>
      <w:r w:rsidRPr="00B8104F">
        <w:rPr>
          <w:i w:val="0"/>
        </w:rPr>
        <w:tab/>
        <w:t>ставить собственные цели и задачи при создании твор¬ческой работы;</w:t>
      </w:r>
    </w:p>
    <w:p w:rsidR="006C1C78" w:rsidRPr="00B8104F" w:rsidRDefault="006C1C78" w:rsidP="00F40C74">
      <w:pPr>
        <w:pStyle w:val="60"/>
        <w:tabs>
          <w:tab w:val="left" w:pos="671"/>
        </w:tabs>
        <w:ind w:firstLine="284"/>
        <w:rPr>
          <w:i w:val="0"/>
        </w:rPr>
      </w:pPr>
      <w:r w:rsidRPr="00B8104F">
        <w:rPr>
          <w:i w:val="0"/>
        </w:rPr>
        <w:t>•</w:t>
      </w:r>
      <w:r w:rsidRPr="00B8104F">
        <w:rPr>
          <w:i w:val="0"/>
        </w:rPr>
        <w:tab/>
        <w:t>осмысленно выбирать способы и приёмы действий при решении художественно-творческих задач;</w:t>
      </w:r>
    </w:p>
    <w:p w:rsidR="006C1C78" w:rsidRPr="00B8104F" w:rsidRDefault="006C1C78" w:rsidP="00F40C74">
      <w:pPr>
        <w:pStyle w:val="60"/>
        <w:tabs>
          <w:tab w:val="left" w:pos="671"/>
        </w:tabs>
        <w:ind w:firstLine="284"/>
        <w:rPr>
          <w:i w:val="0"/>
        </w:rPr>
      </w:pPr>
      <w:r w:rsidRPr="00B8104F">
        <w:rPr>
          <w:i w:val="0"/>
        </w:rPr>
        <w:t>•</w:t>
      </w:r>
      <w:r w:rsidRPr="00B8104F">
        <w:rPr>
          <w:i w:val="0"/>
        </w:rPr>
        <w:tab/>
        <w:t>осуществлять самостоятельную художественно-творчес¬кую деятельность;</w:t>
      </w:r>
    </w:p>
    <w:p w:rsidR="006C1C78" w:rsidRPr="00B8104F" w:rsidRDefault="006C1C78" w:rsidP="00F40C74">
      <w:pPr>
        <w:pStyle w:val="60"/>
        <w:tabs>
          <w:tab w:val="left" w:pos="671"/>
        </w:tabs>
        <w:ind w:firstLine="284"/>
        <w:rPr>
          <w:i w:val="0"/>
        </w:rPr>
      </w:pPr>
      <w:r w:rsidRPr="00B8104F">
        <w:rPr>
          <w:i w:val="0"/>
        </w:rPr>
        <w:t>•</w:t>
      </w:r>
      <w:r w:rsidRPr="00B8104F">
        <w:rPr>
          <w:i w:val="0"/>
        </w:rPr>
        <w:tab/>
        <w:t>осуществлять итоговый и пошаговый контроль по ре¬зультатам самостоятельной художественно-творческой деятельности;</w:t>
      </w:r>
    </w:p>
    <w:p w:rsidR="006C1C78" w:rsidRPr="00B8104F" w:rsidRDefault="006C1C78" w:rsidP="00F40C74">
      <w:pPr>
        <w:pStyle w:val="60"/>
        <w:tabs>
          <w:tab w:val="left" w:pos="671"/>
        </w:tabs>
        <w:ind w:firstLine="284"/>
        <w:rPr>
          <w:i w:val="0"/>
        </w:rPr>
      </w:pPr>
      <w:r w:rsidRPr="00B8104F">
        <w:rPr>
          <w:i w:val="0"/>
        </w:rPr>
        <w:t>•</w:t>
      </w:r>
      <w:r w:rsidRPr="00B8104F">
        <w:rPr>
          <w:i w:val="0"/>
        </w:rPr>
        <w:tab/>
        <w:t>вносить необходимые коррективы в ходе выполнения ху¬дожественно-творческих работ;</w:t>
      </w:r>
    </w:p>
    <w:p w:rsidR="006C1C78" w:rsidRPr="00B8104F" w:rsidRDefault="006C1C78" w:rsidP="00F40C74">
      <w:pPr>
        <w:pStyle w:val="60"/>
        <w:tabs>
          <w:tab w:val="left" w:pos="671"/>
        </w:tabs>
        <w:ind w:firstLine="284"/>
        <w:rPr>
          <w:i w:val="0"/>
        </w:rPr>
      </w:pPr>
      <w:r w:rsidRPr="00B8104F">
        <w:rPr>
          <w:i w:val="0"/>
        </w:rPr>
        <w:t>•</w:t>
      </w:r>
      <w:r w:rsidRPr="00B8104F">
        <w:rPr>
          <w:i w:val="0"/>
        </w:rPr>
        <w:tab/>
        <w:t>анализировать и оценивать результаты собственной и коллективной художественно-творческой работы с учё¬том разных критериев.</w:t>
      </w:r>
    </w:p>
    <w:p w:rsidR="006C1C78" w:rsidRPr="00B8104F" w:rsidRDefault="006C1C78" w:rsidP="00F40C74">
      <w:pPr>
        <w:pStyle w:val="60"/>
        <w:tabs>
          <w:tab w:val="left" w:pos="671"/>
        </w:tabs>
        <w:ind w:firstLine="284"/>
        <w:rPr>
          <w:i w:val="0"/>
        </w:rPr>
      </w:pPr>
      <w:r w:rsidRPr="00B8104F">
        <w:rPr>
          <w:i w:val="0"/>
        </w:rPr>
        <w:t>Познавательные</w:t>
      </w:r>
    </w:p>
    <w:p w:rsidR="006C1C78" w:rsidRPr="00B8104F" w:rsidRDefault="006C1C78" w:rsidP="00F40C74">
      <w:pPr>
        <w:pStyle w:val="60"/>
        <w:tabs>
          <w:tab w:val="left" w:pos="671"/>
        </w:tabs>
        <w:ind w:firstLine="284"/>
        <w:rPr>
          <w:i w:val="0"/>
        </w:rPr>
      </w:pPr>
      <w:r w:rsidRPr="00B8104F">
        <w:rPr>
          <w:i w:val="0"/>
        </w:rPr>
        <w:t>Учащиеся научатся:</w:t>
      </w:r>
    </w:p>
    <w:p w:rsidR="006C1C78" w:rsidRPr="00B8104F" w:rsidRDefault="006C1C78" w:rsidP="00F40C74">
      <w:pPr>
        <w:pStyle w:val="60"/>
        <w:tabs>
          <w:tab w:val="left" w:pos="671"/>
        </w:tabs>
        <w:ind w:firstLine="284"/>
        <w:rPr>
          <w:i w:val="0"/>
        </w:rPr>
      </w:pPr>
      <w:r w:rsidRPr="00B8104F">
        <w:rPr>
          <w:i w:val="0"/>
        </w:rPr>
        <w:t>•</w:t>
      </w:r>
      <w:r w:rsidRPr="00B8104F">
        <w:rPr>
          <w:i w:val="0"/>
        </w:rPr>
        <w:tab/>
        <w:t>находить нужную информацию, используя словари учебника, дополнительную познавательную литературу справочного характера;</w:t>
      </w:r>
    </w:p>
    <w:p w:rsidR="006C1C78" w:rsidRPr="00B8104F" w:rsidRDefault="006C1C78" w:rsidP="00F40C74">
      <w:pPr>
        <w:pStyle w:val="60"/>
        <w:tabs>
          <w:tab w:val="left" w:pos="671"/>
        </w:tabs>
        <w:ind w:firstLine="284"/>
        <w:rPr>
          <w:i w:val="0"/>
        </w:rPr>
      </w:pPr>
      <w:r w:rsidRPr="00B8104F">
        <w:rPr>
          <w:i w:val="0"/>
        </w:rPr>
        <w:t>•</w:t>
      </w:r>
      <w:r w:rsidRPr="00B8104F">
        <w:rPr>
          <w:i w:val="0"/>
        </w:rPr>
        <w:tab/>
        <w:t>наблюдать природу и природные явления, различать их характер и эмоциональное состояние;</w:t>
      </w:r>
    </w:p>
    <w:p w:rsidR="006C1C78" w:rsidRPr="00B8104F" w:rsidRDefault="006C1C78" w:rsidP="00F40C74">
      <w:pPr>
        <w:pStyle w:val="60"/>
        <w:tabs>
          <w:tab w:val="left" w:pos="671"/>
        </w:tabs>
        <w:ind w:firstLine="284"/>
        <w:rPr>
          <w:i w:val="0"/>
        </w:rPr>
      </w:pPr>
      <w:r w:rsidRPr="00B8104F">
        <w:rPr>
          <w:i w:val="0"/>
        </w:rPr>
        <w:lastRenderedPageBreak/>
        <w:t>•</w:t>
      </w:r>
      <w:r w:rsidRPr="00B8104F">
        <w:rPr>
          <w:i w:val="0"/>
        </w:rPr>
        <w:tab/>
        <w:t>использовать знаково-символические средства цветовой гаммы в творческих работах;</w:t>
      </w:r>
    </w:p>
    <w:p w:rsidR="006C1C78" w:rsidRPr="00B8104F" w:rsidRDefault="006C1C78" w:rsidP="00F40C74">
      <w:pPr>
        <w:pStyle w:val="60"/>
        <w:tabs>
          <w:tab w:val="left" w:pos="671"/>
        </w:tabs>
        <w:ind w:firstLine="284"/>
        <w:rPr>
          <w:i w:val="0"/>
        </w:rPr>
      </w:pPr>
      <w:r w:rsidRPr="00B8104F">
        <w:rPr>
          <w:i w:val="0"/>
        </w:rPr>
        <w:t>•</w:t>
      </w:r>
      <w:r w:rsidRPr="00B8104F">
        <w:rPr>
          <w:i w:val="0"/>
        </w:rPr>
        <w:tab/>
        <w:t>устанавливать и объяснять причину разного изображе¬ния природы (время года, время суток, при различной погоде);</w:t>
      </w:r>
    </w:p>
    <w:p w:rsidR="006C1C78" w:rsidRPr="00B8104F" w:rsidRDefault="006C1C78" w:rsidP="00F40C74">
      <w:pPr>
        <w:pStyle w:val="60"/>
        <w:tabs>
          <w:tab w:val="left" w:pos="671"/>
        </w:tabs>
        <w:ind w:firstLine="284"/>
        <w:rPr>
          <w:i w:val="0"/>
        </w:rPr>
      </w:pPr>
      <w:r w:rsidRPr="00B8104F">
        <w:rPr>
          <w:i w:val="0"/>
        </w:rPr>
        <w:t>•</w:t>
      </w:r>
      <w:r w:rsidRPr="00B8104F">
        <w:rPr>
          <w:i w:val="0"/>
        </w:rPr>
        <w:tab/>
        <w:t>различать многообразие форм предметного мира;</w:t>
      </w:r>
    </w:p>
    <w:p w:rsidR="006C1C78" w:rsidRPr="00B8104F" w:rsidRDefault="006C1C78" w:rsidP="00F40C74">
      <w:pPr>
        <w:pStyle w:val="60"/>
        <w:tabs>
          <w:tab w:val="left" w:pos="671"/>
        </w:tabs>
        <w:ind w:firstLine="284"/>
        <w:rPr>
          <w:i w:val="0"/>
        </w:rPr>
      </w:pPr>
      <w:r w:rsidRPr="00B8104F">
        <w:rPr>
          <w:i w:val="0"/>
        </w:rPr>
        <w:t>•</w:t>
      </w:r>
      <w:r w:rsidRPr="00B8104F">
        <w:rPr>
          <w:i w:val="0"/>
        </w:rPr>
        <w:tab/>
        <w:t>сравнивать произведения изобразительного искусства по заданным критериям, классифицировать их по видам и жанрам;</w:t>
      </w:r>
    </w:p>
    <w:p w:rsidR="006C1C78" w:rsidRPr="00B8104F" w:rsidRDefault="006C1C78" w:rsidP="00F40C74">
      <w:pPr>
        <w:pStyle w:val="60"/>
        <w:tabs>
          <w:tab w:val="left" w:pos="671"/>
        </w:tabs>
        <w:ind w:firstLine="284"/>
        <w:rPr>
          <w:i w:val="0"/>
        </w:rPr>
      </w:pPr>
      <w:r w:rsidRPr="00B8104F">
        <w:rPr>
          <w:i w:val="0"/>
        </w:rPr>
        <w:t>•</w:t>
      </w:r>
      <w:r w:rsidRPr="00B8104F">
        <w:rPr>
          <w:i w:val="0"/>
        </w:rPr>
        <w:tab/>
        <w:t>группировать и соотносить произведения разных ис¬кусств по характеру и эмоциональному состоянию;</w:t>
      </w:r>
    </w:p>
    <w:p w:rsidR="006C1C78" w:rsidRPr="00B8104F" w:rsidRDefault="006C1C78" w:rsidP="00F40C74">
      <w:pPr>
        <w:pStyle w:val="60"/>
        <w:tabs>
          <w:tab w:val="left" w:pos="671"/>
        </w:tabs>
        <w:ind w:firstLine="284"/>
        <w:rPr>
          <w:i w:val="0"/>
        </w:rPr>
      </w:pPr>
      <w:r w:rsidRPr="00B8104F">
        <w:rPr>
          <w:i w:val="0"/>
        </w:rPr>
        <w:t>•</w:t>
      </w:r>
      <w:r w:rsidRPr="00B8104F">
        <w:rPr>
          <w:i w:val="0"/>
        </w:rPr>
        <w:tab/>
        <w:t>выполнять несложные модели дизайнерских объектов;</w:t>
      </w:r>
    </w:p>
    <w:p w:rsidR="006C1C78" w:rsidRPr="00B8104F" w:rsidRDefault="006C1C78" w:rsidP="00F40C74">
      <w:pPr>
        <w:pStyle w:val="60"/>
        <w:tabs>
          <w:tab w:val="left" w:pos="671"/>
        </w:tabs>
        <w:ind w:firstLine="284"/>
        <w:rPr>
          <w:i w:val="0"/>
        </w:rPr>
      </w:pPr>
      <w:r w:rsidRPr="00B8104F">
        <w:rPr>
          <w:i w:val="0"/>
        </w:rPr>
        <w:t>•</w:t>
      </w:r>
      <w:r w:rsidRPr="00B8104F">
        <w:rPr>
          <w:i w:val="0"/>
        </w:rPr>
        <w:tab/>
        <w:t>выстраивать в композиции сюжет, смысловую связь между объектами, последовательность событий;</w:t>
      </w:r>
    </w:p>
    <w:p w:rsidR="006C1C78" w:rsidRPr="00B8104F" w:rsidRDefault="006C1C78" w:rsidP="00F40C74">
      <w:pPr>
        <w:pStyle w:val="60"/>
        <w:tabs>
          <w:tab w:val="left" w:pos="671"/>
        </w:tabs>
        <w:ind w:firstLine="284"/>
        <w:rPr>
          <w:i w:val="0"/>
        </w:rPr>
      </w:pPr>
      <w:r w:rsidRPr="00B8104F">
        <w:rPr>
          <w:i w:val="0"/>
        </w:rPr>
        <w:t>•</w:t>
      </w:r>
      <w:r w:rsidRPr="00B8104F">
        <w:rPr>
          <w:i w:val="0"/>
        </w:rPr>
        <w:tab/>
        <w:t>конструировать по свободному замыслу.</w:t>
      </w:r>
    </w:p>
    <w:p w:rsidR="006C1C78" w:rsidRPr="00B8104F" w:rsidRDefault="006C1C78" w:rsidP="00F40C74">
      <w:pPr>
        <w:pStyle w:val="60"/>
        <w:tabs>
          <w:tab w:val="left" w:pos="671"/>
        </w:tabs>
        <w:ind w:firstLine="284"/>
        <w:rPr>
          <w:i w:val="0"/>
        </w:rPr>
      </w:pPr>
      <w:r w:rsidRPr="00B8104F">
        <w:rPr>
          <w:i w:val="0"/>
        </w:rPr>
        <w:t>Учащиеся получат возможность научиться:</w:t>
      </w:r>
    </w:p>
    <w:p w:rsidR="006C1C78" w:rsidRPr="00B8104F" w:rsidRDefault="006C1C78" w:rsidP="00F40C74">
      <w:pPr>
        <w:pStyle w:val="60"/>
        <w:tabs>
          <w:tab w:val="left" w:pos="671"/>
        </w:tabs>
        <w:ind w:firstLine="284"/>
        <w:rPr>
          <w:i w:val="0"/>
        </w:rPr>
      </w:pPr>
      <w:r w:rsidRPr="00B8104F">
        <w:rPr>
          <w:i w:val="0"/>
        </w:rPr>
        <w:t>•</w:t>
      </w:r>
      <w:r w:rsidRPr="00B8104F">
        <w:rPr>
          <w:i w:val="0"/>
        </w:rPr>
        <w:tab/>
        <w:t>осуществлять поиск необходимой информации по раз¬ным видам искусства, используя справочно-энциклопедическую литературу, учебные пособия, фонды библио¬тек и Интернет;</w:t>
      </w:r>
    </w:p>
    <w:p w:rsidR="006C1C78" w:rsidRPr="00B8104F" w:rsidRDefault="006C1C78" w:rsidP="00F40C74">
      <w:pPr>
        <w:pStyle w:val="60"/>
        <w:tabs>
          <w:tab w:val="left" w:pos="671"/>
        </w:tabs>
        <w:ind w:firstLine="284"/>
        <w:rPr>
          <w:i w:val="0"/>
        </w:rPr>
      </w:pPr>
      <w:r w:rsidRPr="00B8104F">
        <w:rPr>
          <w:i w:val="0"/>
        </w:rPr>
        <w:t>•</w:t>
      </w:r>
      <w:r w:rsidRPr="00B8104F">
        <w:rPr>
          <w:i w:val="0"/>
        </w:rPr>
        <w:tab/>
        <w:t>анализировать приёмы изображения объектов, средства выразительности и материалы, применяемые для созда¬ния декоративного образа;</w:t>
      </w:r>
    </w:p>
    <w:p w:rsidR="006C1C78" w:rsidRPr="00B8104F" w:rsidRDefault="006C1C78" w:rsidP="00F40C74">
      <w:pPr>
        <w:pStyle w:val="60"/>
        <w:tabs>
          <w:tab w:val="left" w:pos="671"/>
        </w:tabs>
        <w:ind w:firstLine="284"/>
        <w:rPr>
          <w:i w:val="0"/>
        </w:rPr>
      </w:pPr>
      <w:r w:rsidRPr="00B8104F">
        <w:rPr>
          <w:i w:val="0"/>
        </w:rPr>
        <w:t>•</w:t>
      </w:r>
      <w:r w:rsidRPr="00B8104F">
        <w:rPr>
          <w:i w:val="0"/>
        </w:rPr>
        <w:tab/>
        <w:t>моделировать образы животных, человека и предметов на плоскости и в объёме при выполнении дизайнерских объектов, архитектурных макетов;</w:t>
      </w:r>
    </w:p>
    <w:p w:rsidR="006C1C78" w:rsidRPr="00B8104F" w:rsidRDefault="006C1C78" w:rsidP="00F40C74">
      <w:pPr>
        <w:pStyle w:val="60"/>
        <w:tabs>
          <w:tab w:val="left" w:pos="671"/>
        </w:tabs>
        <w:ind w:firstLine="284"/>
        <w:rPr>
          <w:i w:val="0"/>
        </w:rPr>
      </w:pPr>
      <w:r w:rsidRPr="00B8104F">
        <w:rPr>
          <w:i w:val="0"/>
        </w:rPr>
        <w:t>•</w:t>
      </w:r>
      <w:r w:rsidRPr="00B8104F">
        <w:rPr>
          <w:i w:val="0"/>
        </w:rPr>
        <w:tab/>
        <w:t>сопоставлять формы природных объектов с формами ок¬ружающих предметов;</w:t>
      </w:r>
    </w:p>
    <w:p w:rsidR="006C1C78" w:rsidRPr="00B8104F" w:rsidRDefault="006C1C78" w:rsidP="00F40C74">
      <w:pPr>
        <w:pStyle w:val="60"/>
        <w:tabs>
          <w:tab w:val="left" w:pos="671"/>
        </w:tabs>
        <w:ind w:firstLine="284"/>
        <w:rPr>
          <w:i w:val="0"/>
        </w:rPr>
      </w:pPr>
      <w:r w:rsidRPr="00B8104F">
        <w:rPr>
          <w:i w:val="0"/>
        </w:rPr>
        <w:t>•</w:t>
      </w:r>
      <w:r w:rsidRPr="00B8104F">
        <w:rPr>
          <w:i w:val="0"/>
        </w:rPr>
        <w:tab/>
        <w:t>использовать знаково-символические средства цветовой гаммы, языка графики, живописи, скульптуры, дизай¬на, декоративно-прикладного искусства в собственной художественно-творческой деятельности;</w:t>
      </w:r>
    </w:p>
    <w:p w:rsidR="006C1C78" w:rsidRPr="00B8104F" w:rsidRDefault="006C1C78" w:rsidP="00F40C74">
      <w:pPr>
        <w:pStyle w:val="60"/>
        <w:tabs>
          <w:tab w:val="left" w:pos="671"/>
        </w:tabs>
        <w:ind w:firstLine="284"/>
        <w:rPr>
          <w:i w:val="0"/>
        </w:rPr>
      </w:pPr>
      <w:r w:rsidRPr="00B8104F">
        <w:rPr>
          <w:i w:val="0"/>
        </w:rPr>
        <w:t>•</w:t>
      </w:r>
      <w:r w:rsidRPr="00B8104F">
        <w:rPr>
          <w:i w:val="0"/>
        </w:rPr>
        <w:tab/>
        <w:t>понимать роль художника в театре, понимать символи¬ческий язык театральной декорации, созданной худож¬ником;</w:t>
      </w:r>
    </w:p>
    <w:p w:rsidR="006C1C78" w:rsidRPr="00B8104F" w:rsidRDefault="006C1C78" w:rsidP="00F40C74">
      <w:pPr>
        <w:pStyle w:val="60"/>
        <w:tabs>
          <w:tab w:val="left" w:pos="671"/>
        </w:tabs>
        <w:ind w:firstLine="284"/>
        <w:rPr>
          <w:i w:val="0"/>
        </w:rPr>
      </w:pPr>
      <w:r w:rsidRPr="00B8104F">
        <w:rPr>
          <w:i w:val="0"/>
        </w:rPr>
        <w:t>•</w:t>
      </w:r>
      <w:r w:rsidRPr="00B8104F">
        <w:rPr>
          <w:i w:val="0"/>
        </w:rPr>
        <w:tab/>
        <w:t>узнавать и различать характерные черты некоторых культур мира (Древняя Греция, средневековая Европа, Япония или Индия).</w:t>
      </w:r>
    </w:p>
    <w:p w:rsidR="006C1C78" w:rsidRPr="00B8104F" w:rsidRDefault="006C1C78" w:rsidP="00F40C74">
      <w:pPr>
        <w:pStyle w:val="60"/>
        <w:tabs>
          <w:tab w:val="left" w:pos="671"/>
        </w:tabs>
        <w:ind w:firstLine="284"/>
        <w:rPr>
          <w:i w:val="0"/>
        </w:rPr>
      </w:pPr>
      <w:r w:rsidRPr="00B8104F">
        <w:rPr>
          <w:i w:val="0"/>
        </w:rPr>
        <w:t>Коммуникативные</w:t>
      </w:r>
    </w:p>
    <w:p w:rsidR="006C1C78" w:rsidRPr="00B8104F" w:rsidRDefault="006C1C78" w:rsidP="00F40C74">
      <w:pPr>
        <w:pStyle w:val="60"/>
        <w:tabs>
          <w:tab w:val="left" w:pos="671"/>
        </w:tabs>
        <w:ind w:firstLine="284"/>
        <w:rPr>
          <w:i w:val="0"/>
        </w:rPr>
      </w:pPr>
      <w:r w:rsidRPr="00B8104F">
        <w:rPr>
          <w:i w:val="0"/>
        </w:rPr>
        <w:t>Учащиеся научатся:</w:t>
      </w:r>
    </w:p>
    <w:p w:rsidR="006C1C78" w:rsidRPr="00B8104F" w:rsidRDefault="006C1C78" w:rsidP="00F40C74">
      <w:pPr>
        <w:pStyle w:val="60"/>
        <w:tabs>
          <w:tab w:val="left" w:pos="671"/>
        </w:tabs>
        <w:ind w:firstLine="284"/>
        <w:rPr>
          <w:i w:val="0"/>
        </w:rPr>
      </w:pPr>
      <w:r w:rsidRPr="00B8104F">
        <w:rPr>
          <w:i w:val="0"/>
        </w:rPr>
        <w:t>•</w:t>
      </w:r>
      <w:r w:rsidRPr="00B8104F">
        <w:rPr>
          <w:i w:val="0"/>
        </w:rPr>
        <w:tab/>
        <w:t>высказывать собственное мнение о художественно-твор¬ческой работе;</w:t>
      </w:r>
    </w:p>
    <w:p w:rsidR="006C1C78" w:rsidRPr="00B8104F" w:rsidRDefault="006C1C78" w:rsidP="00F40C74">
      <w:pPr>
        <w:pStyle w:val="60"/>
        <w:tabs>
          <w:tab w:val="left" w:pos="671"/>
        </w:tabs>
        <w:ind w:firstLine="284"/>
        <w:rPr>
          <w:i w:val="0"/>
        </w:rPr>
      </w:pPr>
      <w:r w:rsidRPr="00B8104F">
        <w:rPr>
          <w:i w:val="0"/>
        </w:rPr>
        <w:t>•</w:t>
      </w:r>
      <w:r w:rsidRPr="00B8104F">
        <w:rPr>
          <w:i w:val="0"/>
        </w:rPr>
        <w:tab/>
        <w:t>задавать вопросы уточняющего характера по содержа¬нию и художественно-выразительным средствам;</w:t>
      </w:r>
    </w:p>
    <w:p w:rsidR="006C1C78" w:rsidRPr="00B8104F" w:rsidRDefault="006C1C78" w:rsidP="00F40C74">
      <w:pPr>
        <w:pStyle w:val="60"/>
        <w:tabs>
          <w:tab w:val="left" w:pos="671"/>
        </w:tabs>
        <w:ind w:firstLine="284"/>
        <w:rPr>
          <w:i w:val="0"/>
        </w:rPr>
      </w:pPr>
      <w:r w:rsidRPr="00B8104F">
        <w:rPr>
          <w:i w:val="0"/>
        </w:rPr>
        <w:t>•</w:t>
      </w:r>
      <w:r w:rsidRPr="00B8104F">
        <w:rPr>
          <w:i w:val="0"/>
        </w:rPr>
        <w:tab/>
        <w:t>учитывать разные мнения и стремиться к координации различных позиций при создании художественно-твор¬ческой работы в группе;</w:t>
      </w:r>
    </w:p>
    <w:p w:rsidR="006C1C78" w:rsidRPr="00B8104F" w:rsidRDefault="006C1C78" w:rsidP="00F40C74">
      <w:pPr>
        <w:pStyle w:val="60"/>
        <w:tabs>
          <w:tab w:val="left" w:pos="671"/>
        </w:tabs>
        <w:ind w:firstLine="284"/>
        <w:rPr>
          <w:i w:val="0"/>
        </w:rPr>
      </w:pPr>
      <w:r w:rsidRPr="00B8104F">
        <w:rPr>
          <w:i w:val="0"/>
        </w:rPr>
        <w:t>^   договариваться и приходить к общему решению;</w:t>
      </w:r>
    </w:p>
    <w:p w:rsidR="006C1C78" w:rsidRPr="00B8104F" w:rsidRDefault="006C1C78" w:rsidP="00F40C74">
      <w:pPr>
        <w:pStyle w:val="60"/>
        <w:tabs>
          <w:tab w:val="left" w:pos="671"/>
        </w:tabs>
        <w:ind w:firstLine="284"/>
        <w:rPr>
          <w:i w:val="0"/>
        </w:rPr>
      </w:pPr>
      <w:r w:rsidRPr="00B8104F">
        <w:rPr>
          <w:i w:val="0"/>
        </w:rPr>
        <w:t>•</w:t>
      </w:r>
      <w:r w:rsidRPr="00B8104F">
        <w:rPr>
          <w:i w:val="0"/>
        </w:rPr>
        <w:tab/>
        <w:t>владеть монологической формой речи, уметь рассказы¬вать о художественных промыслах народов России;</w:t>
      </w:r>
    </w:p>
    <w:p w:rsidR="006C1C78" w:rsidRPr="00B8104F" w:rsidRDefault="006C1C78" w:rsidP="00F40C74">
      <w:pPr>
        <w:pStyle w:val="60"/>
        <w:tabs>
          <w:tab w:val="left" w:pos="671"/>
        </w:tabs>
        <w:ind w:firstLine="284"/>
        <w:rPr>
          <w:i w:val="0"/>
        </w:rPr>
      </w:pPr>
      <w:r w:rsidRPr="00B8104F">
        <w:rPr>
          <w:i w:val="0"/>
        </w:rPr>
        <w:t>•</w:t>
      </w:r>
      <w:r w:rsidRPr="00B8104F">
        <w:rPr>
          <w:i w:val="0"/>
        </w:rPr>
        <w:tab/>
        <w:t>владеть диалогической формой речи, уметь дополнять или отрицать суждение, приводить примеры.</w:t>
      </w:r>
    </w:p>
    <w:p w:rsidR="006C1C78" w:rsidRPr="00B8104F" w:rsidRDefault="006C1C78" w:rsidP="00F40C74">
      <w:pPr>
        <w:pStyle w:val="60"/>
        <w:tabs>
          <w:tab w:val="left" w:pos="671"/>
        </w:tabs>
        <w:ind w:firstLine="284"/>
        <w:rPr>
          <w:i w:val="0"/>
        </w:rPr>
      </w:pPr>
      <w:r w:rsidRPr="00B8104F">
        <w:rPr>
          <w:i w:val="0"/>
        </w:rPr>
        <w:t>Учащиеся получат возможность научиться:</w:t>
      </w:r>
    </w:p>
    <w:p w:rsidR="006C1C78" w:rsidRPr="00B8104F" w:rsidRDefault="006C1C78" w:rsidP="00F40C74">
      <w:pPr>
        <w:pStyle w:val="60"/>
        <w:tabs>
          <w:tab w:val="left" w:pos="671"/>
        </w:tabs>
        <w:ind w:firstLine="284"/>
        <w:rPr>
          <w:i w:val="0"/>
        </w:rPr>
      </w:pPr>
      <w:r w:rsidRPr="00B8104F">
        <w:rPr>
          <w:i w:val="0"/>
        </w:rPr>
        <w:t>•</w:t>
      </w:r>
      <w:r w:rsidRPr="00B8104F">
        <w:rPr>
          <w:i w:val="0"/>
        </w:rPr>
        <w:tab/>
        <w:t>оказывать в сотрудничестве необходимую взаимопо¬мощь;</w:t>
      </w:r>
    </w:p>
    <w:p w:rsidR="006C1C78" w:rsidRPr="00B8104F" w:rsidRDefault="006C1C78" w:rsidP="00F40C74">
      <w:pPr>
        <w:pStyle w:val="60"/>
        <w:tabs>
          <w:tab w:val="left" w:pos="671"/>
        </w:tabs>
        <w:ind w:firstLine="284"/>
        <w:rPr>
          <w:i w:val="0"/>
        </w:rPr>
      </w:pPr>
      <w:r w:rsidRPr="00B8104F">
        <w:rPr>
          <w:i w:val="0"/>
        </w:rPr>
        <w:t>•</w:t>
      </w:r>
      <w:r w:rsidRPr="00B8104F">
        <w:rPr>
          <w:i w:val="0"/>
        </w:rPr>
        <w:tab/>
        <w:t>задавать вопросы на понимание использования основ¬ных средств художественной выразительности, техни¬ческих приёмов, способов; вопросы, необходимые для организации работы в группе;</w:t>
      </w:r>
    </w:p>
    <w:p w:rsidR="006C1C78" w:rsidRPr="00B8104F" w:rsidRDefault="006C1C78" w:rsidP="00F40C74">
      <w:pPr>
        <w:pStyle w:val="60"/>
        <w:shd w:val="clear" w:color="auto" w:fill="auto"/>
        <w:tabs>
          <w:tab w:val="left" w:pos="671"/>
        </w:tabs>
        <w:spacing w:line="240" w:lineRule="auto"/>
        <w:ind w:firstLine="284"/>
        <w:rPr>
          <w:i w:val="0"/>
        </w:rPr>
      </w:pPr>
      <w:r w:rsidRPr="00B8104F">
        <w:rPr>
          <w:i w:val="0"/>
        </w:rPr>
        <w:t>•</w:t>
      </w:r>
      <w:r w:rsidRPr="00B8104F">
        <w:rPr>
          <w:i w:val="0"/>
        </w:rPr>
        <w:tab/>
        <w:t>аргументировать собственную позицию и координиро¬вать её с позиций партнеров при выработке решений творческих задач.</w:t>
      </w:r>
    </w:p>
    <w:p w:rsidR="000C4081" w:rsidRPr="00B8104F" w:rsidRDefault="000C4081" w:rsidP="00F40C74">
      <w:pPr>
        <w:pStyle w:val="60"/>
        <w:shd w:val="clear" w:color="auto" w:fill="auto"/>
        <w:tabs>
          <w:tab w:val="left" w:pos="671"/>
        </w:tabs>
        <w:spacing w:line="240" w:lineRule="auto"/>
        <w:ind w:firstLine="284"/>
        <w:rPr>
          <w:b/>
          <w:i w:val="0"/>
        </w:rPr>
      </w:pPr>
    </w:p>
    <w:p w:rsidR="006C1C78" w:rsidRPr="00B8104F" w:rsidRDefault="006C1C78" w:rsidP="00F40C74">
      <w:pPr>
        <w:pStyle w:val="60"/>
        <w:shd w:val="clear" w:color="auto" w:fill="auto"/>
        <w:tabs>
          <w:tab w:val="left" w:pos="671"/>
        </w:tabs>
        <w:spacing w:line="240" w:lineRule="auto"/>
        <w:ind w:firstLine="284"/>
        <w:rPr>
          <w:b/>
          <w:i w:val="0"/>
        </w:rPr>
      </w:pPr>
      <w:r w:rsidRPr="00B8104F">
        <w:rPr>
          <w:b/>
          <w:i w:val="0"/>
        </w:rPr>
        <w:t>6 класс</w:t>
      </w:r>
    </w:p>
    <w:p w:rsidR="000C4081" w:rsidRPr="00B8104F" w:rsidRDefault="000C4081" w:rsidP="00F40C74">
      <w:pPr>
        <w:autoSpaceDE w:val="0"/>
        <w:autoSpaceDN w:val="0"/>
        <w:adjustRightInd w:val="0"/>
        <w:ind w:firstLine="284"/>
        <w:jc w:val="both"/>
        <w:rPr>
          <w:rFonts w:ascii="Times New Roman" w:eastAsia="Times New Roman" w:hAnsi="Times New Roman" w:cs="Times New Roman"/>
          <w:b/>
          <w:color w:val="auto"/>
          <w:spacing w:val="20"/>
          <w:lang w:bidi="ar-SA"/>
        </w:rPr>
      </w:pPr>
      <w:r w:rsidRPr="00B8104F">
        <w:rPr>
          <w:rFonts w:ascii="Times New Roman" w:eastAsia="Times New Roman" w:hAnsi="Times New Roman" w:cs="Times New Roman"/>
          <w:b/>
          <w:color w:val="auto"/>
          <w:spacing w:val="20"/>
          <w:lang w:bidi="ar-SA"/>
        </w:rPr>
        <w:t>Планируемые результаты освоения учебного предмета</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Личностные</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 xml:space="preserve">У учащихся </w:t>
      </w:r>
      <w:r w:rsidRPr="00B8104F">
        <w:rPr>
          <w:rFonts w:ascii="Times New Roman" w:eastAsia="Times New Roman" w:hAnsi="Times New Roman" w:cs="Times New Roman"/>
          <w:b/>
          <w:bCs/>
          <w:iCs/>
          <w:color w:val="auto"/>
          <w:spacing w:val="30"/>
          <w:lang w:bidi="ar-SA"/>
        </w:rPr>
        <w:t>будут</w:t>
      </w:r>
      <w:r w:rsidRPr="00B8104F">
        <w:rPr>
          <w:rFonts w:ascii="Times New Roman" w:eastAsia="Times New Roman" w:hAnsi="Times New Roman" w:cs="Times New Roman"/>
          <w:b/>
          <w:bCs/>
          <w:iCs/>
          <w:color w:val="auto"/>
          <w:lang w:bidi="ar-SA"/>
        </w:rPr>
        <w:t xml:space="preserve"> сформированы:</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осознание изобразительного искусства как способа поз</w:t>
      </w:r>
      <w:r w:rsidRPr="00B8104F">
        <w:rPr>
          <w:rFonts w:ascii="Times New Roman" w:eastAsia="Times New Roman" w:hAnsi="Times New Roman" w:cs="Times New Roman"/>
          <w:color w:val="auto"/>
          <w:lang w:bidi="ar-SA"/>
        </w:rPr>
        <w:softHyphen/>
        <w:t>нания и эмоционального отражения многообразия окру</w:t>
      </w:r>
      <w:r w:rsidRPr="00B8104F">
        <w:rPr>
          <w:rFonts w:ascii="Times New Roman" w:eastAsia="Times New Roman" w:hAnsi="Times New Roman" w:cs="Times New Roman"/>
          <w:color w:val="auto"/>
          <w:lang w:bidi="ar-SA"/>
        </w:rPr>
        <w:softHyphen/>
        <w:t>жающего мира, мыслей и чувств человека;</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представления о роли искусства в жизни человека;</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восприятие изобразительного искусства как части наци</w:t>
      </w:r>
      <w:r w:rsidRPr="00B8104F">
        <w:rPr>
          <w:rFonts w:ascii="Times New Roman" w:eastAsia="Times New Roman" w:hAnsi="Times New Roman" w:cs="Times New Roman"/>
          <w:color w:val="auto"/>
          <w:lang w:bidi="ar-SA"/>
        </w:rPr>
        <w:softHyphen/>
        <w:t>ональной культуры;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положительная мотивация и познавательный интерес к изучению классического и современного искусства; к знакомству с выдающимися произведениями отечест</w:t>
      </w:r>
      <w:r w:rsidRPr="00B8104F">
        <w:rPr>
          <w:rFonts w:ascii="Times New Roman" w:eastAsia="Times New Roman" w:hAnsi="Times New Roman" w:cs="Times New Roman"/>
          <w:color w:val="auto"/>
          <w:lang w:bidi="ar-SA"/>
        </w:rPr>
        <w:softHyphen/>
        <w:t>венной художественной культуры;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понимание богатства и разнообразия художественных средств для выражения эмоционально-ценностного отно</w:t>
      </w:r>
      <w:r w:rsidRPr="00B8104F">
        <w:rPr>
          <w:rFonts w:ascii="Times New Roman" w:eastAsia="Times New Roman" w:hAnsi="Times New Roman" w:cs="Times New Roman"/>
          <w:color w:val="auto"/>
          <w:lang w:bidi="ar-SA"/>
        </w:rPr>
        <w:softHyphen/>
        <w:t>шения к миру;</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основы эмоционально-ценностного, эстетического отно</w:t>
      </w:r>
      <w:r w:rsidRPr="00B8104F">
        <w:rPr>
          <w:rFonts w:ascii="Times New Roman" w:eastAsia="Times New Roman" w:hAnsi="Times New Roman" w:cs="Times New Roman"/>
          <w:color w:val="auto"/>
          <w:lang w:bidi="ar-SA"/>
        </w:rPr>
        <w:softHyphen/>
        <w:t>шения к миру, явлениям жизни и искусства, понимание красоты как ценности.</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получат возможность для формирования:</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устойчивого интереса к искусству, художественным тра</w:t>
      </w:r>
      <w:r w:rsidRPr="00B8104F">
        <w:rPr>
          <w:rFonts w:ascii="Times New Roman" w:eastAsia="Times New Roman" w:hAnsi="Times New Roman" w:cs="Times New Roman"/>
          <w:color w:val="auto"/>
          <w:lang w:bidi="ar-SA"/>
        </w:rPr>
        <w:softHyphen/>
        <w:t>дициям своего народа и достижениям мировой культуры;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понимания ценности искусства в сотворении гармонии между человеком и окружающим миром;</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понимания героизма и нравственной красоты подвига защитников Отечества, запечатлённого в произведениях отечественной художественной культуры;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потребности в художественном творчестве и в общении с искусством;</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эстетических чувств при восприятии произведений ис</w:t>
      </w:r>
      <w:r w:rsidRPr="00B8104F">
        <w:rPr>
          <w:rFonts w:ascii="Times New Roman" w:eastAsia="Times New Roman" w:hAnsi="Times New Roman" w:cs="Times New Roman"/>
          <w:color w:val="auto"/>
          <w:lang w:bidi="ar-SA"/>
        </w:rPr>
        <w:softHyphen/>
        <w:t>кусства и в процессе выполнения творческих работ (гра</w:t>
      </w:r>
      <w:r w:rsidRPr="00B8104F">
        <w:rPr>
          <w:rFonts w:ascii="Times New Roman" w:eastAsia="Times New Roman" w:hAnsi="Times New Roman" w:cs="Times New Roman"/>
          <w:color w:val="auto"/>
          <w:lang w:bidi="ar-SA"/>
        </w:rPr>
        <w:softHyphen/>
        <w:t>фических, живописных, декоративных и дизайнер</w:t>
      </w:r>
      <w:r w:rsidRPr="00B8104F">
        <w:rPr>
          <w:rFonts w:ascii="Times New Roman" w:eastAsia="Times New Roman" w:hAnsi="Times New Roman" w:cs="Times New Roman"/>
          <w:color w:val="auto"/>
          <w:lang w:bidi="ar-SA"/>
        </w:rPr>
        <w:softHyphen/>
        <w:t>ских);</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восприятия и оценки произведений изобразительного, декоративного и народного искусства, дизайна и архи</w:t>
      </w:r>
      <w:r w:rsidRPr="00B8104F">
        <w:rPr>
          <w:rFonts w:ascii="Times New Roman" w:eastAsia="Times New Roman" w:hAnsi="Times New Roman" w:cs="Times New Roman"/>
          <w:color w:val="auto"/>
          <w:lang w:bidi="ar-SA"/>
        </w:rPr>
        <w:softHyphen/>
        <w:t>тектуры;</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художественного вкуса, развития интеллектуальной и эмоциональной сферы, творческого потенциала, способ</w:t>
      </w:r>
      <w:r w:rsidRPr="00B8104F">
        <w:rPr>
          <w:rFonts w:ascii="Times New Roman" w:eastAsia="Times New Roman" w:hAnsi="Times New Roman" w:cs="Times New Roman"/>
          <w:color w:val="auto"/>
          <w:lang w:bidi="ar-SA"/>
        </w:rPr>
        <w:softHyphen/>
        <w:t>ности оценивать окружающий мир по законам красоты;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способности выражать в творческих работах своё отно</w:t>
      </w:r>
      <w:r w:rsidRPr="00B8104F">
        <w:rPr>
          <w:rFonts w:ascii="Times New Roman" w:eastAsia="Times New Roman" w:hAnsi="Times New Roman" w:cs="Times New Roman"/>
          <w:color w:val="auto"/>
          <w:lang w:bidi="ar-SA"/>
        </w:rPr>
        <w:softHyphen/>
        <w:t>шение к окружающему миру;</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понимания причин успеха в творческой деятельности; способности к самооценке.</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Предметные</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научатся:</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различать основные жанры (портрет, пейзаж, натюр</w:t>
      </w:r>
      <w:r w:rsidRPr="00B8104F">
        <w:rPr>
          <w:rFonts w:ascii="Times New Roman" w:eastAsia="Times New Roman" w:hAnsi="Times New Roman" w:cs="Times New Roman"/>
          <w:color w:val="auto"/>
          <w:lang w:bidi="ar-SA"/>
        </w:rPr>
        <w:softHyphen/>
        <w:t>морт, исторический, батальный, бытовой, анималисти</w:t>
      </w:r>
      <w:r w:rsidRPr="00B8104F">
        <w:rPr>
          <w:rFonts w:ascii="Times New Roman" w:eastAsia="Times New Roman" w:hAnsi="Times New Roman" w:cs="Times New Roman"/>
          <w:color w:val="auto"/>
          <w:lang w:bidi="ar-SA"/>
        </w:rPr>
        <w:softHyphen/>
        <w:t>ческий) произведений изобразительного искусства и его виды: графика (книжная графика, каллиграфия, ком</w:t>
      </w:r>
      <w:r w:rsidRPr="00B8104F">
        <w:rPr>
          <w:rFonts w:ascii="Times New Roman" w:eastAsia="Times New Roman" w:hAnsi="Times New Roman" w:cs="Times New Roman"/>
          <w:color w:val="auto"/>
          <w:lang w:bidi="ar-SA"/>
        </w:rPr>
        <w:softHyphen/>
        <w:t>пьютерная графика), живопись, скульптура;</w:t>
      </w:r>
    </w:p>
    <w:p w:rsidR="000C4081" w:rsidRPr="00B8104F" w:rsidRDefault="000C4081" w:rsidP="00F40C74">
      <w:pPr>
        <w:widowControl/>
        <w:tabs>
          <w:tab w:val="left" w:pos="451"/>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 xml:space="preserve">называть ведущие художественные музеи России и мира; ^   различать и называть </w:t>
      </w:r>
    </w:p>
    <w:p w:rsidR="000C4081" w:rsidRPr="00B8104F" w:rsidRDefault="000C4081" w:rsidP="00F40C74">
      <w:pPr>
        <w:widowControl/>
        <w:tabs>
          <w:tab w:val="left" w:pos="451"/>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цвета цветового круга (12 цветов),</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основные и составные цвета, тёплые и холодные цвета; применять эти цвета в творческой работе;</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применять основные средства художественной вырази</w:t>
      </w:r>
      <w:r w:rsidRPr="00B8104F">
        <w:rPr>
          <w:rFonts w:ascii="Times New Roman" w:eastAsia="Times New Roman" w:hAnsi="Times New Roman" w:cs="Times New Roman"/>
          <w:color w:val="auto"/>
          <w:lang w:bidi="ar-SA"/>
        </w:rPr>
        <w:softHyphen/>
        <w:t>тельности в рисунке, живописи и лепке (с натуры, по памяти и воображению); в декоративных и конструктив</w:t>
      </w:r>
      <w:r w:rsidRPr="00B8104F">
        <w:rPr>
          <w:rFonts w:ascii="Times New Roman" w:eastAsia="Times New Roman" w:hAnsi="Times New Roman" w:cs="Times New Roman"/>
          <w:color w:val="auto"/>
          <w:lang w:bidi="ar-SA"/>
        </w:rPr>
        <w:softHyphen/>
        <w:t>ных работах; иллюстрациях к произведениям литера</w:t>
      </w:r>
      <w:r w:rsidRPr="00B8104F">
        <w:rPr>
          <w:rFonts w:ascii="Times New Roman" w:eastAsia="Times New Roman" w:hAnsi="Times New Roman" w:cs="Times New Roman"/>
          <w:color w:val="auto"/>
          <w:lang w:bidi="ar-SA"/>
        </w:rPr>
        <w:softHyphen/>
        <w:t>туры и музыки;</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правильно и выразительно использовать в работе разно</w:t>
      </w:r>
      <w:r w:rsidRPr="00B8104F">
        <w:rPr>
          <w:rFonts w:ascii="Times New Roman" w:eastAsia="Times New Roman" w:hAnsi="Times New Roman" w:cs="Times New Roman"/>
          <w:color w:val="auto"/>
          <w:lang w:bidi="ar-SA"/>
        </w:rPr>
        <w:softHyphen/>
        <w:t>образные графические материалы (различные способы штриховки графитными и цветными карандашами, фло</w:t>
      </w:r>
      <w:r w:rsidRPr="00B8104F">
        <w:rPr>
          <w:rFonts w:ascii="Times New Roman" w:eastAsia="Times New Roman" w:hAnsi="Times New Roman" w:cs="Times New Roman"/>
          <w:color w:val="auto"/>
          <w:lang w:bidi="ar-SA"/>
        </w:rPr>
        <w:softHyphen/>
        <w:t>мастерами, пером и тушью, пастельными мелками, уг</w:t>
      </w:r>
      <w:r w:rsidRPr="00B8104F">
        <w:rPr>
          <w:rFonts w:ascii="Times New Roman" w:eastAsia="Times New Roman" w:hAnsi="Times New Roman" w:cs="Times New Roman"/>
          <w:color w:val="auto"/>
          <w:lang w:bidi="ar-SA"/>
        </w:rPr>
        <w:softHyphen/>
        <w:t>лем, сангиной и др.) и живописные приёмы (по-сырому, лессировка, раздельный мазок, от пятна и др.), а также способы применения смешанной техники работы разно</w:t>
      </w:r>
      <w:r w:rsidRPr="00B8104F">
        <w:rPr>
          <w:rFonts w:ascii="Times New Roman" w:eastAsia="Times New Roman" w:hAnsi="Times New Roman" w:cs="Times New Roman"/>
          <w:color w:val="auto"/>
          <w:lang w:bidi="ar-SA"/>
        </w:rPr>
        <w:softHyphen/>
        <w:t>образными художественными материалами (акварель с белилами, акварель и штриховка тушью, гратография</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идр.);</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выполнять наброски, эскизы, учебные и творческие ра</w:t>
      </w:r>
      <w:r w:rsidRPr="00B8104F">
        <w:rPr>
          <w:rFonts w:ascii="Times New Roman" w:eastAsia="Times New Roman" w:hAnsi="Times New Roman" w:cs="Times New Roman"/>
          <w:color w:val="auto"/>
          <w:lang w:bidi="ar-SA"/>
        </w:rPr>
        <w:softHyphen/>
        <w:t>боты с натуры, по памяти и воображению в разных худо</w:t>
      </w:r>
      <w:r w:rsidRPr="00B8104F">
        <w:rPr>
          <w:rFonts w:ascii="Times New Roman" w:eastAsia="Times New Roman" w:hAnsi="Times New Roman" w:cs="Times New Roman"/>
          <w:color w:val="auto"/>
          <w:lang w:bidi="ar-SA"/>
        </w:rPr>
        <w:softHyphen/>
        <w:t>жественных техниках;</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lastRenderedPageBreak/>
        <w:t>•</w:t>
      </w:r>
      <w:r w:rsidRPr="00B8104F">
        <w:rPr>
          <w:rFonts w:ascii="Times New Roman" w:eastAsia="Times New Roman" w:hAnsi="Times New Roman" w:cs="Times New Roman"/>
          <w:color w:val="auto"/>
          <w:lang w:bidi="ar-SA"/>
        </w:rPr>
        <w:tab/>
        <w:t>изображать с натуры и по памяти отдельные предметы, группы предметов, человека, фрагменты природы, ин</w:t>
      </w:r>
      <w:r w:rsidRPr="00B8104F">
        <w:rPr>
          <w:rFonts w:ascii="Times New Roman" w:eastAsia="Times New Roman" w:hAnsi="Times New Roman" w:cs="Times New Roman"/>
          <w:color w:val="auto"/>
          <w:lang w:bidi="ar-SA"/>
        </w:rPr>
        <w:softHyphen/>
        <w:t>терьера, архитектурных сооружений;</w:t>
      </w:r>
    </w:p>
    <w:p w:rsidR="000C4081" w:rsidRPr="00B8104F" w:rsidRDefault="000C4081" w:rsidP="00F40C74">
      <w:pPr>
        <w:widowControl/>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передавать объёмное изображение формы предмета с по</w:t>
      </w:r>
      <w:r w:rsidRPr="00B8104F">
        <w:rPr>
          <w:rFonts w:ascii="Times New Roman" w:eastAsia="Times New Roman" w:hAnsi="Times New Roman" w:cs="Times New Roman"/>
          <w:color w:val="auto"/>
          <w:lang w:bidi="ar-SA"/>
        </w:rPr>
        <w:softHyphen/>
        <w:t>мощью светотени;</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пропорциональные соотношения при изоб</w:t>
      </w:r>
      <w:r w:rsidRPr="00B8104F">
        <w:rPr>
          <w:rFonts w:ascii="Times New Roman" w:eastAsia="Times New Roman" w:hAnsi="Times New Roman" w:cs="Times New Roman"/>
          <w:color w:val="auto"/>
          <w:lang w:bidi="ar-SA"/>
        </w:rPr>
        <w:softHyphen/>
        <w:t>ражении лица и фигуры человека;</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изображать глубину пространства на плоскости с помо</w:t>
      </w:r>
      <w:r w:rsidRPr="00B8104F">
        <w:rPr>
          <w:rFonts w:ascii="Times New Roman" w:eastAsia="Times New Roman" w:hAnsi="Times New Roman" w:cs="Times New Roman"/>
          <w:color w:val="auto"/>
          <w:lang w:bidi="ar-SA"/>
        </w:rPr>
        <w:softHyphen/>
        <w:t>щью элементов линейной и воздушной перспективы;</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передавать в композиции сюжет и смысловую связь между объектами, выстраивать последовательность со</w:t>
      </w:r>
      <w:r w:rsidRPr="00B8104F">
        <w:rPr>
          <w:rFonts w:ascii="Times New Roman" w:eastAsia="Times New Roman" w:hAnsi="Times New Roman" w:cs="Times New Roman"/>
          <w:color w:val="auto"/>
          <w:lang w:bidi="ar-SA"/>
        </w:rPr>
        <w:softHyphen/>
        <w:t>бытий, выделять композиционный центр;</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определять (узнавать), группировать произведения тра</w:t>
      </w:r>
      <w:r w:rsidRPr="00B8104F">
        <w:rPr>
          <w:rFonts w:ascii="Times New Roman" w:eastAsia="Times New Roman" w:hAnsi="Times New Roman" w:cs="Times New Roman"/>
          <w:color w:val="auto"/>
          <w:lang w:bidi="ar-SA"/>
        </w:rPr>
        <w:softHyphen/>
        <w:t>диционных народных художественных промыслов (Дымка, Филимоново, Городец, Хохлома, Гжель, Пол-хов-Майдан, Мезень, Каргополь, Жостово, Богородское, Скопин, Вологда, Палех, Федоскино, Павловский Посад и др.);</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изготавливать изделия в традициях художественных промыслов;</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выполнять несложные модели дизайнерских объектов и доступные архитектурные макеты;</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выражать в творческой деятельности своё отношение к изображаемому через создание художественного образа.</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получат возможность научиться:</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сравнивать различные виды изобразительного искусства (графики, живописи, декоративно-прикладного искусст</w:t>
      </w:r>
      <w:r w:rsidRPr="00B8104F">
        <w:rPr>
          <w:rFonts w:ascii="Times New Roman" w:eastAsia="Times New Roman" w:hAnsi="Times New Roman" w:cs="Times New Roman"/>
          <w:color w:val="auto"/>
          <w:lang w:bidi="ar-SA"/>
        </w:rPr>
        <w:softHyphen/>
        <w:t>ва) с целью выявления средств художественной вырази</w:t>
      </w:r>
      <w:r w:rsidRPr="00B8104F">
        <w:rPr>
          <w:rFonts w:ascii="Times New Roman" w:eastAsia="Times New Roman" w:hAnsi="Times New Roman" w:cs="Times New Roman"/>
          <w:color w:val="auto"/>
          <w:lang w:bidi="ar-SA"/>
        </w:rPr>
        <w:softHyphen/>
        <w:t>тельности произведений;</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узнавать и называть отдельные произведения выдаю</w:t>
      </w:r>
      <w:r w:rsidRPr="00B8104F">
        <w:rPr>
          <w:rFonts w:ascii="Times New Roman" w:eastAsia="Times New Roman" w:hAnsi="Times New Roman" w:cs="Times New Roman"/>
          <w:color w:val="auto"/>
          <w:lang w:bidi="ar-SA"/>
        </w:rPr>
        <w:softHyphen/>
        <w:t>щихся отечественных и зарубежных художников;</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выразительные возможности выступаю</w:t>
      </w:r>
      <w:r w:rsidRPr="00B8104F">
        <w:rPr>
          <w:rFonts w:ascii="Times New Roman" w:eastAsia="Times New Roman" w:hAnsi="Times New Roman" w:cs="Times New Roman"/>
          <w:color w:val="auto"/>
          <w:lang w:bidi="ar-SA"/>
        </w:rPr>
        <w:softHyphen/>
        <w:t>щих и отступающих цветов; подбирать гармоничные цветовые сочетания из 2, 3 и 4 цветов по цветовому кру</w:t>
      </w:r>
      <w:r w:rsidRPr="00B8104F">
        <w:rPr>
          <w:rFonts w:ascii="Times New Roman" w:eastAsia="Times New Roman" w:hAnsi="Times New Roman" w:cs="Times New Roman"/>
          <w:color w:val="auto"/>
          <w:lang w:bidi="ar-SA"/>
        </w:rPr>
        <w:softHyphen/>
        <w:t>гу, выразительно использовать их в творческой работе;</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язык графики, живописи, скульптуры, ди</w:t>
      </w:r>
      <w:r w:rsidRPr="00B8104F">
        <w:rPr>
          <w:rFonts w:ascii="Times New Roman" w:eastAsia="Times New Roman" w:hAnsi="Times New Roman" w:cs="Times New Roman"/>
          <w:color w:val="auto"/>
          <w:lang w:bidi="ar-SA"/>
        </w:rPr>
        <w:softHyphen/>
        <w:t>зайна, декоративно-прикладного искусства в собствен</w:t>
      </w:r>
      <w:r w:rsidRPr="00B8104F">
        <w:rPr>
          <w:rFonts w:ascii="Times New Roman" w:eastAsia="Times New Roman" w:hAnsi="Times New Roman" w:cs="Times New Roman"/>
          <w:color w:val="auto"/>
          <w:lang w:bidi="ar-SA"/>
        </w:rPr>
        <w:softHyphen/>
        <w:t>ной художественно-творческой деятельности;</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передавать с помощью ритма движение и эмоциональное состояние в композиции;</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моделировать образы животных, человека и предметов на плоскости и в объёме;</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выполнять ассоциативные рисунки и лепку;</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w:t>
      </w:r>
      <w:r w:rsidRPr="00B8104F">
        <w:rPr>
          <w:rFonts w:ascii="Times New Roman" w:eastAsia="Times New Roman" w:hAnsi="Times New Roman" w:cs="Times New Roman"/>
          <w:color w:val="auto"/>
          <w:lang w:bidi="ar-SA"/>
        </w:rPr>
        <w:tab/>
        <w:t>различать и называть центры традиционных народных художественных промыслов России, художественные особенности создания формы в зависимости от традици</w:t>
      </w:r>
      <w:r w:rsidRPr="00B8104F">
        <w:rPr>
          <w:rFonts w:ascii="Times New Roman" w:eastAsia="Times New Roman" w:hAnsi="Times New Roman" w:cs="Times New Roman"/>
          <w:color w:val="auto"/>
          <w:lang w:bidi="ar-SA"/>
        </w:rPr>
        <w:softHyphen/>
        <w:t>онной технологии народного промысла, взаимосвязь на</w:t>
      </w:r>
      <w:r w:rsidRPr="00B8104F">
        <w:rPr>
          <w:rFonts w:ascii="Times New Roman" w:eastAsia="Times New Roman" w:hAnsi="Times New Roman" w:cs="Times New Roman"/>
          <w:color w:val="auto"/>
          <w:lang w:bidi="ar-SA"/>
        </w:rPr>
        <w:softHyphen/>
        <w:t>родного орнамента и формы изделия, выразительные возможности цветового решения в разных школах на</w:t>
      </w:r>
      <w:r w:rsidRPr="00B8104F">
        <w:rPr>
          <w:rFonts w:ascii="Times New Roman" w:eastAsia="Times New Roman" w:hAnsi="Times New Roman" w:cs="Times New Roman"/>
          <w:color w:val="auto"/>
          <w:lang w:bidi="ar-SA"/>
        </w:rPr>
        <w:softHyphen/>
        <w:t>родного мастерства, зависимость колористического ре</w:t>
      </w:r>
      <w:r w:rsidRPr="00B8104F">
        <w:rPr>
          <w:rFonts w:ascii="Times New Roman" w:eastAsia="Times New Roman" w:hAnsi="Times New Roman" w:cs="Times New Roman"/>
          <w:color w:val="auto"/>
          <w:lang w:bidi="ar-SA"/>
        </w:rPr>
        <w:softHyphen/>
        <w:t>шения художественной вещи от традиционной техноло</w:t>
      </w:r>
      <w:r w:rsidRPr="00B8104F">
        <w:rPr>
          <w:rFonts w:ascii="Times New Roman" w:eastAsia="Times New Roman" w:hAnsi="Times New Roman" w:cs="Times New Roman"/>
          <w:color w:val="auto"/>
          <w:lang w:bidi="ar-SA"/>
        </w:rPr>
        <w:softHyphen/>
        <w:t>гии её изготовления;</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стилизацию форм для создания орнамента;</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создавать средствами компьютерной графики вырази</w:t>
      </w:r>
      <w:r w:rsidRPr="00B8104F">
        <w:rPr>
          <w:rFonts w:ascii="Times New Roman" w:eastAsia="Times New Roman" w:hAnsi="Times New Roman" w:cs="Times New Roman"/>
          <w:color w:val="auto"/>
          <w:lang w:bidi="ar-SA"/>
        </w:rPr>
        <w:softHyphen/>
        <w:t>тельные образы природы, человека, животного (в про</w:t>
      </w:r>
      <w:r w:rsidRPr="00B8104F">
        <w:rPr>
          <w:rFonts w:ascii="Times New Roman" w:eastAsia="Times New Roman" w:hAnsi="Times New Roman" w:cs="Times New Roman"/>
          <w:color w:val="auto"/>
          <w:lang w:bidi="ar-SA"/>
        </w:rPr>
        <w:softHyphen/>
        <w:t xml:space="preserve">грамме </w:t>
      </w:r>
      <w:r w:rsidRPr="00B8104F">
        <w:rPr>
          <w:rFonts w:ascii="Times New Roman" w:eastAsia="Times New Roman" w:hAnsi="Times New Roman" w:cs="Times New Roman"/>
          <w:color w:val="auto"/>
          <w:lang w:val="en-US" w:bidi="ar-SA"/>
        </w:rPr>
        <w:t>Paint</w:t>
      </w:r>
      <w:r w:rsidRPr="00B8104F">
        <w:rPr>
          <w:rFonts w:ascii="Times New Roman" w:eastAsia="Times New Roman" w:hAnsi="Times New Roman" w:cs="Times New Roman"/>
          <w:color w:val="auto"/>
          <w:lang w:bidi="ar-SA"/>
        </w:rPr>
        <w:t>).</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eastAsia="en-US" w:bidi="ar-SA"/>
        </w:rPr>
      </w:pPr>
      <w:r w:rsidRPr="00B8104F">
        <w:rPr>
          <w:rFonts w:ascii="Times New Roman" w:eastAsia="Times New Roman" w:hAnsi="Times New Roman" w:cs="Times New Roman"/>
          <w:color w:val="auto"/>
          <w:vertAlign w:val="subscript"/>
          <w:lang w:eastAsia="en-US" w:bidi="ar-SA"/>
        </w:rPr>
        <w:t>•</w:t>
      </w:r>
      <w:r w:rsidRPr="00B8104F">
        <w:rPr>
          <w:rFonts w:ascii="Times New Roman" w:eastAsia="Times New Roman" w:hAnsi="Times New Roman" w:cs="Times New Roman"/>
          <w:color w:val="auto"/>
          <w:lang w:eastAsia="en-US" w:bidi="ar-SA"/>
        </w:rPr>
        <w:tab/>
        <w:t>оценивать произведения искусства (выражать собствен</w:t>
      </w:r>
      <w:r w:rsidRPr="00B8104F">
        <w:rPr>
          <w:rFonts w:ascii="Times New Roman" w:eastAsia="Times New Roman" w:hAnsi="Times New Roman" w:cs="Times New Roman"/>
          <w:color w:val="auto"/>
          <w:lang w:eastAsia="en-US" w:bidi="ar-SA"/>
        </w:rPr>
        <w:softHyphen/>
        <w:t>ное мнение) при рассмотрении репродукций, слайдов, посещении декоративных и дизайнерских выставок, му</w:t>
      </w:r>
      <w:r w:rsidRPr="00B8104F">
        <w:rPr>
          <w:rFonts w:ascii="Times New Roman" w:eastAsia="Times New Roman" w:hAnsi="Times New Roman" w:cs="Times New Roman"/>
          <w:color w:val="auto"/>
          <w:lang w:eastAsia="en-US" w:bidi="ar-SA"/>
        </w:rPr>
        <w:softHyphen/>
        <w:t>зеев изобразительного искусства, народного творчества</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 др.</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Метапредметные</w:t>
      </w:r>
    </w:p>
    <w:p w:rsidR="000C4081" w:rsidRPr="00B8104F" w:rsidRDefault="000C4081" w:rsidP="00F40C74">
      <w:pPr>
        <w:widowControl/>
        <w:autoSpaceDE w:val="0"/>
        <w:autoSpaceDN w:val="0"/>
        <w:adjustRightInd w:val="0"/>
        <w:ind w:right="5069" w:firstLine="284"/>
        <w:jc w:val="both"/>
        <w:rPr>
          <w:rFonts w:ascii="Times New Roman" w:eastAsia="Times New Roman" w:hAnsi="Times New Roman" w:cs="Times New Roman"/>
          <w:b/>
          <w:bCs/>
          <w:color w:val="auto"/>
          <w:lang w:bidi="ar-SA"/>
        </w:rPr>
      </w:pPr>
      <w:r w:rsidRPr="00B8104F">
        <w:rPr>
          <w:rFonts w:ascii="Times New Roman" w:eastAsia="Times New Roman" w:hAnsi="Times New Roman" w:cs="Times New Roman"/>
          <w:b/>
          <w:bCs/>
          <w:color w:val="auto"/>
          <w:lang w:bidi="ar-SA"/>
        </w:rPr>
        <w:t>Регулятивные</w:t>
      </w:r>
    </w:p>
    <w:p w:rsidR="000C4081" w:rsidRPr="00B8104F" w:rsidRDefault="000C4081" w:rsidP="00F40C74">
      <w:pPr>
        <w:widowControl/>
        <w:autoSpaceDE w:val="0"/>
        <w:autoSpaceDN w:val="0"/>
        <w:adjustRightInd w:val="0"/>
        <w:ind w:right="5069"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научатся:</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самостоятельно выполнять художественно-творческую работу;</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планировать свои действия при создании художествен</w:t>
      </w:r>
      <w:r w:rsidRPr="00B8104F">
        <w:rPr>
          <w:rFonts w:ascii="Times New Roman" w:eastAsia="Times New Roman" w:hAnsi="Times New Roman" w:cs="Times New Roman"/>
          <w:color w:val="auto"/>
          <w:lang w:bidi="ar-SA"/>
        </w:rPr>
        <w:softHyphen/>
        <w:t>но-творческой работы;</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следовать при выполнении художественно-творческой работы инструкциям учителя и алгоритмам, описываю</w:t>
      </w:r>
      <w:r w:rsidRPr="00B8104F">
        <w:rPr>
          <w:rFonts w:ascii="Times New Roman" w:eastAsia="Times New Roman" w:hAnsi="Times New Roman" w:cs="Times New Roman"/>
          <w:color w:val="auto"/>
          <w:lang w:bidi="ar-SA"/>
        </w:rPr>
        <w:softHyphen/>
        <w:t>щим стандартные действия;</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руководствоваться определёнными техниками и приёма</w:t>
      </w:r>
      <w:r w:rsidRPr="00B8104F">
        <w:rPr>
          <w:rFonts w:ascii="Times New Roman" w:eastAsia="Times New Roman" w:hAnsi="Times New Roman" w:cs="Times New Roman"/>
          <w:color w:val="auto"/>
          <w:lang w:bidi="ar-SA"/>
        </w:rPr>
        <w:softHyphen/>
        <w:t>ми при создании художественно-творческой работы;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определять критерии оценки работы, анализировать и оценивать результаты собственной и коллективной худо</w:t>
      </w:r>
      <w:r w:rsidRPr="00B8104F">
        <w:rPr>
          <w:rFonts w:ascii="Times New Roman" w:eastAsia="Times New Roman" w:hAnsi="Times New Roman" w:cs="Times New Roman"/>
          <w:color w:val="auto"/>
          <w:lang w:bidi="ar-SA"/>
        </w:rPr>
        <w:softHyphen/>
        <w:t>жественно-творческой работы по выбранным критериям.</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lastRenderedPageBreak/>
        <w:t>Учащиеся получат возможность научиться:</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ставить собственные цели и задачи при создании твор</w:t>
      </w:r>
      <w:r w:rsidRPr="00B8104F">
        <w:rPr>
          <w:rFonts w:ascii="Times New Roman" w:eastAsia="Times New Roman" w:hAnsi="Times New Roman" w:cs="Times New Roman"/>
          <w:color w:val="auto"/>
          <w:lang w:bidi="ar-SA"/>
        </w:rPr>
        <w:softHyphen/>
        <w:t>ческой работы;</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осмысленно выбирать способы и приёмы действий при решении художественно-творческих задач;</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осуществлять самостоятельную художественно-творчес</w:t>
      </w:r>
      <w:r w:rsidRPr="00B8104F">
        <w:rPr>
          <w:rFonts w:ascii="Times New Roman" w:eastAsia="Times New Roman" w:hAnsi="Times New Roman" w:cs="Times New Roman"/>
          <w:color w:val="auto"/>
          <w:lang w:bidi="ar-SA"/>
        </w:rPr>
        <w:softHyphen/>
        <w:t>кую деятельность;</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осуществлять итоговый и пошаговый контроль по ре</w:t>
      </w:r>
      <w:r w:rsidRPr="00B8104F">
        <w:rPr>
          <w:rFonts w:ascii="Times New Roman" w:eastAsia="Times New Roman" w:hAnsi="Times New Roman" w:cs="Times New Roman"/>
          <w:color w:val="auto"/>
          <w:lang w:bidi="ar-SA"/>
        </w:rPr>
        <w:softHyphen/>
        <w:t>зультатам самостоятельной художественно-творческой деятельности;</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вносить необходимые коррективы в ходе выполнения ху</w:t>
      </w:r>
      <w:r w:rsidRPr="00B8104F">
        <w:rPr>
          <w:rFonts w:ascii="Times New Roman" w:eastAsia="Times New Roman" w:hAnsi="Times New Roman" w:cs="Times New Roman"/>
          <w:color w:val="auto"/>
          <w:lang w:bidi="ar-SA"/>
        </w:rPr>
        <w:softHyphen/>
        <w:t>дожественно-творческих работ;</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анализировать и оценивать результаты собственной и коллективной художественно-творческой работы с учё</w:t>
      </w:r>
      <w:r w:rsidRPr="00B8104F">
        <w:rPr>
          <w:rFonts w:ascii="Times New Roman" w:eastAsia="Times New Roman" w:hAnsi="Times New Roman" w:cs="Times New Roman"/>
          <w:color w:val="auto"/>
          <w:lang w:bidi="ar-SA"/>
        </w:rPr>
        <w:softHyphen/>
        <w:t>том разных критериев.</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color w:val="auto"/>
          <w:lang w:bidi="ar-SA"/>
        </w:rPr>
      </w:pPr>
      <w:r w:rsidRPr="00B8104F">
        <w:rPr>
          <w:rFonts w:ascii="Times New Roman" w:eastAsia="Times New Roman" w:hAnsi="Times New Roman" w:cs="Times New Roman"/>
          <w:b/>
          <w:bCs/>
          <w:color w:val="auto"/>
          <w:lang w:bidi="ar-SA"/>
        </w:rPr>
        <w:t>Познавательные</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научатся:</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находить нужную информацию, используя словари учебника, дополнительную познавательную литературу справочного характера;</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наблюдать природу и природные явления, различать их характер и эмоциональное состояние;</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знаково-символические средства цветовой гаммы в творческих работах;</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устанавливать и объяснять причину разного изображе</w:t>
      </w:r>
      <w:r w:rsidRPr="00B8104F">
        <w:rPr>
          <w:rFonts w:ascii="Times New Roman" w:eastAsia="Times New Roman" w:hAnsi="Times New Roman" w:cs="Times New Roman"/>
          <w:color w:val="auto"/>
          <w:lang w:bidi="ar-SA"/>
        </w:rPr>
        <w:softHyphen/>
        <w:t>ния природы (время года, время суток, при различной погоде);</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различать многообразие форм предметного мира;</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сравнивать произведения изобразительного искусства по заданным критериям, классифицировать их по видам и жанрам;</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группировать и соотносить произведения разных ис</w:t>
      </w:r>
      <w:r w:rsidRPr="00B8104F">
        <w:rPr>
          <w:rFonts w:ascii="Times New Roman" w:eastAsia="Times New Roman" w:hAnsi="Times New Roman" w:cs="Times New Roman"/>
          <w:color w:val="auto"/>
          <w:lang w:bidi="ar-SA"/>
        </w:rPr>
        <w:softHyphen/>
        <w:t>кусств по характеру и эмоциональному состоянию;</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выполнять несложные модели дизайнерских объектов;</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выстраивать в композиции сюжет, смысловую связь между объектами, последовательность событий;</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конструировать по свободному замыслу.</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получат возможность научиться:</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осуществлять поиск необходимой информации по раз</w:t>
      </w:r>
      <w:r w:rsidRPr="00B8104F">
        <w:rPr>
          <w:rFonts w:ascii="Times New Roman" w:eastAsia="Times New Roman" w:hAnsi="Times New Roman" w:cs="Times New Roman"/>
          <w:color w:val="auto"/>
          <w:lang w:bidi="ar-SA"/>
        </w:rPr>
        <w:softHyphen/>
        <w:t>ным видам искусства, используя справочно-энциклопедическую литературу, учебные пособия, фонды библио</w:t>
      </w:r>
      <w:r w:rsidRPr="00B8104F">
        <w:rPr>
          <w:rFonts w:ascii="Times New Roman" w:eastAsia="Times New Roman" w:hAnsi="Times New Roman" w:cs="Times New Roman"/>
          <w:color w:val="auto"/>
          <w:lang w:bidi="ar-SA"/>
        </w:rPr>
        <w:softHyphen/>
        <w:t>тек и Интернет;</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анализировать приёмы изображения объектов, средства выразительности и материалы, применяемые для созда</w:t>
      </w:r>
      <w:r w:rsidRPr="00B8104F">
        <w:rPr>
          <w:rFonts w:ascii="Times New Roman" w:eastAsia="Times New Roman" w:hAnsi="Times New Roman" w:cs="Times New Roman"/>
          <w:color w:val="auto"/>
          <w:lang w:bidi="ar-SA"/>
        </w:rPr>
        <w:softHyphen/>
        <w:t>ния декоративного образа;</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моделировать образы животных, человека и предметов на плоскости и в объёме при выполнении дизайнерских объектов, архитектурных макетов;</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сопоставлять формы природных объектов с формами ок</w:t>
      </w:r>
      <w:r w:rsidRPr="00B8104F">
        <w:rPr>
          <w:rFonts w:ascii="Times New Roman" w:eastAsia="Times New Roman" w:hAnsi="Times New Roman" w:cs="Times New Roman"/>
          <w:color w:val="auto"/>
          <w:lang w:bidi="ar-SA"/>
        </w:rPr>
        <w:softHyphen/>
        <w:t>ружающих предметов;</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знаково-символические средства цветовой гаммы, языка графики, живописи, скульптуры, дизай</w:t>
      </w:r>
      <w:r w:rsidRPr="00B8104F">
        <w:rPr>
          <w:rFonts w:ascii="Times New Roman" w:eastAsia="Times New Roman" w:hAnsi="Times New Roman" w:cs="Times New Roman"/>
          <w:color w:val="auto"/>
          <w:lang w:bidi="ar-SA"/>
        </w:rPr>
        <w:softHyphen/>
        <w:t>на, декоративно-прикладного искусства в собственной художественно-творческой деятельности;</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понимать роль художника в театре, понимать символи</w:t>
      </w:r>
      <w:r w:rsidRPr="00B8104F">
        <w:rPr>
          <w:rFonts w:ascii="Times New Roman" w:eastAsia="Times New Roman" w:hAnsi="Times New Roman" w:cs="Times New Roman"/>
          <w:color w:val="auto"/>
          <w:lang w:bidi="ar-SA"/>
        </w:rPr>
        <w:softHyphen/>
        <w:t>ческий язык театральной декорации, созданной худож</w:t>
      </w:r>
      <w:r w:rsidRPr="00B8104F">
        <w:rPr>
          <w:rFonts w:ascii="Times New Roman" w:eastAsia="Times New Roman" w:hAnsi="Times New Roman" w:cs="Times New Roman"/>
          <w:color w:val="auto"/>
          <w:lang w:bidi="ar-SA"/>
        </w:rPr>
        <w:softHyphen/>
        <w:t>ником;</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узнавать и различать характерные черты некоторых культур мира (Древняя Греция, средневековая Европа, Япония или Индия).</w:t>
      </w:r>
    </w:p>
    <w:p w:rsidR="000C4081" w:rsidRPr="00B8104F" w:rsidRDefault="000C4081" w:rsidP="00F40C74">
      <w:pPr>
        <w:widowControl/>
        <w:autoSpaceDE w:val="0"/>
        <w:autoSpaceDN w:val="0"/>
        <w:adjustRightInd w:val="0"/>
        <w:ind w:right="5069" w:firstLine="284"/>
        <w:jc w:val="both"/>
        <w:rPr>
          <w:rFonts w:ascii="Times New Roman" w:eastAsia="Times New Roman" w:hAnsi="Times New Roman" w:cs="Times New Roman"/>
          <w:b/>
          <w:bCs/>
          <w:color w:val="auto"/>
          <w:lang w:bidi="ar-SA"/>
        </w:rPr>
      </w:pPr>
      <w:r w:rsidRPr="00B8104F">
        <w:rPr>
          <w:rFonts w:ascii="Times New Roman" w:eastAsia="Times New Roman" w:hAnsi="Times New Roman" w:cs="Times New Roman"/>
          <w:b/>
          <w:bCs/>
          <w:color w:val="auto"/>
          <w:lang w:bidi="ar-SA"/>
        </w:rPr>
        <w:t>Коммуникативные</w:t>
      </w:r>
    </w:p>
    <w:p w:rsidR="000C4081" w:rsidRPr="00B8104F" w:rsidRDefault="000C4081" w:rsidP="00F40C74">
      <w:pPr>
        <w:widowControl/>
        <w:autoSpaceDE w:val="0"/>
        <w:autoSpaceDN w:val="0"/>
        <w:adjustRightInd w:val="0"/>
        <w:ind w:right="5069"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научатся:</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высказывать собственное мнение о художественно-твор</w:t>
      </w:r>
      <w:r w:rsidRPr="00B8104F">
        <w:rPr>
          <w:rFonts w:ascii="Times New Roman" w:eastAsia="Times New Roman" w:hAnsi="Times New Roman" w:cs="Times New Roman"/>
          <w:color w:val="auto"/>
          <w:lang w:bidi="ar-SA"/>
        </w:rPr>
        <w:softHyphen/>
        <w:t>ческой работе;</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задавать вопросы уточняющего характера по содержа</w:t>
      </w:r>
      <w:r w:rsidRPr="00B8104F">
        <w:rPr>
          <w:rFonts w:ascii="Times New Roman" w:eastAsia="Times New Roman" w:hAnsi="Times New Roman" w:cs="Times New Roman"/>
          <w:color w:val="auto"/>
          <w:lang w:bidi="ar-SA"/>
        </w:rPr>
        <w:softHyphen/>
        <w:t>нию и художественно-выразительным средствам;</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учитывать разные мнения и стремиться к координации различных позиций при создании художественно-твор</w:t>
      </w:r>
      <w:r w:rsidRPr="00B8104F">
        <w:rPr>
          <w:rFonts w:ascii="Times New Roman" w:eastAsia="Times New Roman" w:hAnsi="Times New Roman" w:cs="Times New Roman"/>
          <w:color w:val="auto"/>
          <w:lang w:bidi="ar-SA"/>
        </w:rPr>
        <w:softHyphen/>
        <w:t>ческой работы в группе;</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договариваться и приходить к общему решению;</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владеть монологической формой речи, уметь рассказы</w:t>
      </w:r>
      <w:r w:rsidRPr="00B8104F">
        <w:rPr>
          <w:rFonts w:ascii="Times New Roman" w:eastAsia="Times New Roman" w:hAnsi="Times New Roman" w:cs="Times New Roman"/>
          <w:color w:val="auto"/>
          <w:lang w:bidi="ar-SA"/>
        </w:rPr>
        <w:softHyphen/>
        <w:t>вать о художественных промыслах народов России;</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lastRenderedPageBreak/>
        <w:t>•</w:t>
      </w:r>
      <w:r w:rsidRPr="00B8104F">
        <w:rPr>
          <w:rFonts w:ascii="Times New Roman" w:eastAsia="Times New Roman" w:hAnsi="Times New Roman" w:cs="Times New Roman"/>
          <w:color w:val="auto"/>
          <w:lang w:bidi="ar-SA"/>
        </w:rPr>
        <w:tab/>
        <w:t>владеть диалогической формой речи, уметь дополнять или отрицать суждение, приводить примеры.</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получат возможность научиться:</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оказывать в сотрудничестве необходимую взаимопо</w:t>
      </w:r>
      <w:r w:rsidRPr="00B8104F">
        <w:rPr>
          <w:rFonts w:ascii="Times New Roman" w:eastAsia="Times New Roman" w:hAnsi="Times New Roman" w:cs="Times New Roman"/>
          <w:color w:val="auto"/>
          <w:lang w:bidi="ar-SA"/>
        </w:rPr>
        <w:softHyphen/>
        <w:t>мощь;</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задавать вопросы на понимание использования основ</w:t>
      </w:r>
      <w:r w:rsidRPr="00B8104F">
        <w:rPr>
          <w:rFonts w:ascii="Times New Roman" w:eastAsia="Times New Roman" w:hAnsi="Times New Roman" w:cs="Times New Roman"/>
          <w:color w:val="auto"/>
          <w:lang w:bidi="ar-SA"/>
        </w:rPr>
        <w:softHyphen/>
        <w:t>ных средств художественной выразительности, техни</w:t>
      </w:r>
      <w:r w:rsidRPr="00B8104F">
        <w:rPr>
          <w:rFonts w:ascii="Times New Roman" w:eastAsia="Times New Roman" w:hAnsi="Times New Roman" w:cs="Times New Roman"/>
          <w:color w:val="auto"/>
          <w:lang w:bidi="ar-SA"/>
        </w:rPr>
        <w:softHyphen/>
        <w:t>ческих приёмов, способов; вопросы, необходимые для организации работы в группе;</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аргументировать собственную позицию и координиро</w:t>
      </w:r>
      <w:r w:rsidRPr="00B8104F">
        <w:rPr>
          <w:rFonts w:ascii="Times New Roman" w:eastAsia="Times New Roman" w:hAnsi="Times New Roman" w:cs="Times New Roman"/>
          <w:color w:val="auto"/>
          <w:lang w:bidi="ar-SA"/>
        </w:rPr>
        <w:softHyphen/>
        <w:t>вать её с позиций партнеров при выработке решений творческих задач.</w:t>
      </w:r>
    </w:p>
    <w:p w:rsidR="000C4081" w:rsidRPr="00B8104F" w:rsidRDefault="000C4081" w:rsidP="00F40C74">
      <w:pPr>
        <w:pStyle w:val="60"/>
        <w:shd w:val="clear" w:color="auto" w:fill="auto"/>
        <w:tabs>
          <w:tab w:val="left" w:pos="671"/>
        </w:tabs>
        <w:spacing w:line="240" w:lineRule="auto"/>
        <w:ind w:firstLine="284"/>
        <w:rPr>
          <w:b/>
          <w:i w:val="0"/>
        </w:rPr>
      </w:pPr>
    </w:p>
    <w:p w:rsidR="006C1C78" w:rsidRPr="00B8104F" w:rsidRDefault="006C1C78" w:rsidP="00F40C74">
      <w:pPr>
        <w:pStyle w:val="60"/>
        <w:shd w:val="clear" w:color="auto" w:fill="auto"/>
        <w:tabs>
          <w:tab w:val="left" w:pos="671"/>
        </w:tabs>
        <w:spacing w:line="240" w:lineRule="auto"/>
        <w:ind w:firstLine="284"/>
        <w:rPr>
          <w:b/>
          <w:i w:val="0"/>
        </w:rPr>
      </w:pPr>
      <w:r w:rsidRPr="00B8104F">
        <w:rPr>
          <w:b/>
          <w:i w:val="0"/>
        </w:rPr>
        <w:t>7 класс</w:t>
      </w:r>
    </w:p>
    <w:p w:rsidR="000C4081" w:rsidRPr="00B8104F" w:rsidRDefault="000C4081" w:rsidP="00F40C74">
      <w:pPr>
        <w:autoSpaceDE w:val="0"/>
        <w:autoSpaceDN w:val="0"/>
        <w:adjustRightInd w:val="0"/>
        <w:ind w:firstLine="284"/>
        <w:jc w:val="both"/>
        <w:rPr>
          <w:rFonts w:ascii="Times New Roman" w:eastAsia="Times New Roman" w:hAnsi="Times New Roman" w:cs="Times New Roman"/>
          <w:b/>
          <w:color w:val="auto"/>
          <w:spacing w:val="20"/>
          <w:lang w:bidi="ar-SA"/>
        </w:rPr>
      </w:pPr>
      <w:r w:rsidRPr="00B8104F">
        <w:rPr>
          <w:rFonts w:ascii="Times New Roman" w:eastAsia="Times New Roman" w:hAnsi="Times New Roman" w:cs="Times New Roman"/>
          <w:b/>
          <w:color w:val="auto"/>
          <w:spacing w:val="20"/>
          <w:lang w:bidi="ar-SA"/>
        </w:rPr>
        <w:t>Планируемые результаты освоения учебного предмета</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Личностные</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 xml:space="preserve">У учащихся </w:t>
      </w:r>
      <w:r w:rsidRPr="00B8104F">
        <w:rPr>
          <w:rFonts w:ascii="Times New Roman" w:eastAsia="Times New Roman" w:hAnsi="Times New Roman" w:cs="Times New Roman"/>
          <w:b/>
          <w:bCs/>
          <w:iCs/>
          <w:color w:val="auto"/>
          <w:spacing w:val="30"/>
          <w:lang w:bidi="ar-SA"/>
        </w:rPr>
        <w:t>будут</w:t>
      </w:r>
      <w:r w:rsidRPr="00B8104F">
        <w:rPr>
          <w:rFonts w:ascii="Times New Roman" w:eastAsia="Times New Roman" w:hAnsi="Times New Roman" w:cs="Times New Roman"/>
          <w:b/>
          <w:bCs/>
          <w:iCs/>
          <w:color w:val="auto"/>
          <w:lang w:bidi="ar-SA"/>
        </w:rPr>
        <w:t xml:space="preserve"> сформированы:</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осознание изобразительного искусства как способа поз</w:t>
      </w:r>
      <w:r w:rsidRPr="00B8104F">
        <w:rPr>
          <w:rFonts w:ascii="Times New Roman" w:eastAsia="Times New Roman" w:hAnsi="Times New Roman" w:cs="Times New Roman"/>
          <w:color w:val="auto"/>
          <w:lang w:bidi="ar-SA"/>
        </w:rPr>
        <w:softHyphen/>
        <w:t>нания и эмоционального отражения многообразия окру</w:t>
      </w:r>
      <w:r w:rsidRPr="00B8104F">
        <w:rPr>
          <w:rFonts w:ascii="Times New Roman" w:eastAsia="Times New Roman" w:hAnsi="Times New Roman" w:cs="Times New Roman"/>
          <w:color w:val="auto"/>
          <w:lang w:bidi="ar-SA"/>
        </w:rPr>
        <w:softHyphen/>
        <w:t>жающего мира, мыслей и чувств человека;</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представления о роли искусства в жизни человека;</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восприятие изобразительного искусства как части наци</w:t>
      </w:r>
      <w:r w:rsidRPr="00B8104F">
        <w:rPr>
          <w:rFonts w:ascii="Times New Roman" w:eastAsia="Times New Roman" w:hAnsi="Times New Roman" w:cs="Times New Roman"/>
          <w:color w:val="auto"/>
          <w:lang w:bidi="ar-SA"/>
        </w:rPr>
        <w:softHyphen/>
        <w:t>ональной культуры;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положительная мотивация и познавательный интерес к изучению классического и современного искусства; к знакомству с выдающимися произведениями отечест</w:t>
      </w:r>
      <w:r w:rsidRPr="00B8104F">
        <w:rPr>
          <w:rFonts w:ascii="Times New Roman" w:eastAsia="Times New Roman" w:hAnsi="Times New Roman" w:cs="Times New Roman"/>
          <w:color w:val="auto"/>
          <w:lang w:bidi="ar-SA"/>
        </w:rPr>
        <w:softHyphen/>
        <w:t>венной художественной культуры;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понимание богатства и разнообразия художественных средств для выражения эмоционально-ценностного отно</w:t>
      </w:r>
      <w:r w:rsidRPr="00B8104F">
        <w:rPr>
          <w:rFonts w:ascii="Times New Roman" w:eastAsia="Times New Roman" w:hAnsi="Times New Roman" w:cs="Times New Roman"/>
          <w:color w:val="auto"/>
          <w:lang w:bidi="ar-SA"/>
        </w:rPr>
        <w:softHyphen/>
        <w:t>шения к миру;</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основы эмоционально-ценностного, эстетического отно</w:t>
      </w:r>
      <w:r w:rsidRPr="00B8104F">
        <w:rPr>
          <w:rFonts w:ascii="Times New Roman" w:eastAsia="Times New Roman" w:hAnsi="Times New Roman" w:cs="Times New Roman"/>
          <w:color w:val="auto"/>
          <w:lang w:bidi="ar-SA"/>
        </w:rPr>
        <w:softHyphen/>
        <w:t>шения к миру, явлениям жизни и искусства, понимание красоты как ценности.</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получат возможность для формирования:</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устойчивого интереса к искусству, художественным тра</w:t>
      </w:r>
      <w:r w:rsidRPr="00B8104F">
        <w:rPr>
          <w:rFonts w:ascii="Times New Roman" w:eastAsia="Times New Roman" w:hAnsi="Times New Roman" w:cs="Times New Roman"/>
          <w:color w:val="auto"/>
          <w:lang w:bidi="ar-SA"/>
        </w:rPr>
        <w:softHyphen/>
        <w:t>дициям своего народа и достижениям мировой культуры;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понимания ценности искусства в сотворении гармонии между человеком и окружающим миром;</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понимания героизма и нравственной красоты подвига защитников Отечества, запечатлённого в произведениях отечественной художественной культуры;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потребности в художественном творчестве и в общении с искусством;</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эстетических чувств при восприятии произведений ис</w:t>
      </w:r>
      <w:r w:rsidRPr="00B8104F">
        <w:rPr>
          <w:rFonts w:ascii="Times New Roman" w:eastAsia="Times New Roman" w:hAnsi="Times New Roman" w:cs="Times New Roman"/>
          <w:color w:val="auto"/>
          <w:lang w:bidi="ar-SA"/>
        </w:rPr>
        <w:softHyphen/>
        <w:t>кусства и в процессе выполнения творческих работ (гра</w:t>
      </w:r>
      <w:r w:rsidRPr="00B8104F">
        <w:rPr>
          <w:rFonts w:ascii="Times New Roman" w:eastAsia="Times New Roman" w:hAnsi="Times New Roman" w:cs="Times New Roman"/>
          <w:color w:val="auto"/>
          <w:lang w:bidi="ar-SA"/>
        </w:rPr>
        <w:softHyphen/>
        <w:t>фических, живописных, декоративных и дизайнер</w:t>
      </w:r>
      <w:r w:rsidRPr="00B8104F">
        <w:rPr>
          <w:rFonts w:ascii="Times New Roman" w:eastAsia="Times New Roman" w:hAnsi="Times New Roman" w:cs="Times New Roman"/>
          <w:color w:val="auto"/>
          <w:lang w:bidi="ar-SA"/>
        </w:rPr>
        <w:softHyphen/>
        <w:t>ских);</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восприятия и оценки произведений изобразительного, декоративного и народного искусства, дизайна и архи</w:t>
      </w:r>
      <w:r w:rsidRPr="00B8104F">
        <w:rPr>
          <w:rFonts w:ascii="Times New Roman" w:eastAsia="Times New Roman" w:hAnsi="Times New Roman" w:cs="Times New Roman"/>
          <w:color w:val="auto"/>
          <w:lang w:bidi="ar-SA"/>
        </w:rPr>
        <w:softHyphen/>
        <w:t>тектуры;</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художественного вкуса, развития интеллектуальной и эмоциональной сферы, творческого потенциала, способ</w:t>
      </w:r>
      <w:r w:rsidRPr="00B8104F">
        <w:rPr>
          <w:rFonts w:ascii="Times New Roman" w:eastAsia="Times New Roman" w:hAnsi="Times New Roman" w:cs="Times New Roman"/>
          <w:color w:val="auto"/>
          <w:lang w:bidi="ar-SA"/>
        </w:rPr>
        <w:softHyphen/>
        <w:t>ности оценивать окружающий мир по законам красоты;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способности выражать в творческих работах своё отно</w:t>
      </w:r>
      <w:r w:rsidRPr="00B8104F">
        <w:rPr>
          <w:rFonts w:ascii="Times New Roman" w:eastAsia="Times New Roman" w:hAnsi="Times New Roman" w:cs="Times New Roman"/>
          <w:color w:val="auto"/>
          <w:lang w:bidi="ar-SA"/>
        </w:rPr>
        <w:softHyphen/>
        <w:t>шение к окружающему миру;</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понимания причин успеха в творческой деятельности; способности к самооценке.</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Предметные</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научатся:</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различать основные жанры (портрет, пейзаж, натюр</w:t>
      </w:r>
      <w:r w:rsidRPr="00B8104F">
        <w:rPr>
          <w:rFonts w:ascii="Times New Roman" w:eastAsia="Times New Roman" w:hAnsi="Times New Roman" w:cs="Times New Roman"/>
          <w:color w:val="auto"/>
          <w:lang w:bidi="ar-SA"/>
        </w:rPr>
        <w:softHyphen/>
        <w:t>морт, исторический, батальный, бытовой, анималисти</w:t>
      </w:r>
      <w:r w:rsidRPr="00B8104F">
        <w:rPr>
          <w:rFonts w:ascii="Times New Roman" w:eastAsia="Times New Roman" w:hAnsi="Times New Roman" w:cs="Times New Roman"/>
          <w:color w:val="auto"/>
          <w:lang w:bidi="ar-SA"/>
        </w:rPr>
        <w:softHyphen/>
        <w:t>ческий) произведений изобразительного искусства и его виды: графика (книжная графика, каллиграфия, ком</w:t>
      </w:r>
      <w:r w:rsidRPr="00B8104F">
        <w:rPr>
          <w:rFonts w:ascii="Times New Roman" w:eastAsia="Times New Roman" w:hAnsi="Times New Roman" w:cs="Times New Roman"/>
          <w:color w:val="auto"/>
          <w:lang w:bidi="ar-SA"/>
        </w:rPr>
        <w:softHyphen/>
        <w:t>пьютерная графика), живопись, скульптура;</w:t>
      </w:r>
    </w:p>
    <w:p w:rsidR="000C4081" w:rsidRPr="00B8104F" w:rsidRDefault="000C4081" w:rsidP="00F40C74">
      <w:pPr>
        <w:widowControl/>
        <w:tabs>
          <w:tab w:val="left" w:pos="451"/>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 xml:space="preserve">называть ведущие художественные музеи России и мира; ^   различать и называть </w:t>
      </w:r>
    </w:p>
    <w:p w:rsidR="000C4081" w:rsidRPr="00B8104F" w:rsidRDefault="000C4081" w:rsidP="00F40C74">
      <w:pPr>
        <w:widowControl/>
        <w:tabs>
          <w:tab w:val="left" w:pos="451"/>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цвета цветового круга (12 цветов),</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основные и составные цвета, тёплые и холодные цвета; применять эти цвета в творческой работе;</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применять основные средства художественной вырази</w:t>
      </w:r>
      <w:r w:rsidRPr="00B8104F">
        <w:rPr>
          <w:rFonts w:ascii="Times New Roman" w:eastAsia="Times New Roman" w:hAnsi="Times New Roman" w:cs="Times New Roman"/>
          <w:color w:val="auto"/>
          <w:lang w:bidi="ar-SA"/>
        </w:rPr>
        <w:softHyphen/>
        <w:t>тельности в рисунке, живописи и лепке (с натуры, по памяти и воображению); в декоративных и конструктив</w:t>
      </w:r>
      <w:r w:rsidRPr="00B8104F">
        <w:rPr>
          <w:rFonts w:ascii="Times New Roman" w:eastAsia="Times New Roman" w:hAnsi="Times New Roman" w:cs="Times New Roman"/>
          <w:color w:val="auto"/>
          <w:lang w:bidi="ar-SA"/>
        </w:rPr>
        <w:softHyphen/>
        <w:t>ных работах; иллюстрациях к произведениям литера</w:t>
      </w:r>
      <w:r w:rsidRPr="00B8104F">
        <w:rPr>
          <w:rFonts w:ascii="Times New Roman" w:eastAsia="Times New Roman" w:hAnsi="Times New Roman" w:cs="Times New Roman"/>
          <w:color w:val="auto"/>
          <w:lang w:bidi="ar-SA"/>
        </w:rPr>
        <w:softHyphen/>
        <w:t>туры и музыки;</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lastRenderedPageBreak/>
        <w:t>•</w:t>
      </w:r>
      <w:r w:rsidRPr="00B8104F">
        <w:rPr>
          <w:rFonts w:ascii="Times New Roman" w:eastAsia="Times New Roman" w:hAnsi="Times New Roman" w:cs="Times New Roman"/>
          <w:color w:val="auto"/>
          <w:lang w:bidi="ar-SA"/>
        </w:rPr>
        <w:tab/>
        <w:t>правильно и выразительно использовать в работе разно</w:t>
      </w:r>
      <w:r w:rsidRPr="00B8104F">
        <w:rPr>
          <w:rFonts w:ascii="Times New Roman" w:eastAsia="Times New Roman" w:hAnsi="Times New Roman" w:cs="Times New Roman"/>
          <w:color w:val="auto"/>
          <w:lang w:bidi="ar-SA"/>
        </w:rPr>
        <w:softHyphen/>
        <w:t>образные графические материалы (различные способы штриховки графитными и цветными карандашами, фло</w:t>
      </w:r>
      <w:r w:rsidRPr="00B8104F">
        <w:rPr>
          <w:rFonts w:ascii="Times New Roman" w:eastAsia="Times New Roman" w:hAnsi="Times New Roman" w:cs="Times New Roman"/>
          <w:color w:val="auto"/>
          <w:lang w:bidi="ar-SA"/>
        </w:rPr>
        <w:softHyphen/>
        <w:t>мастерами, пером и тушью, пастельными мелками, уг</w:t>
      </w:r>
      <w:r w:rsidRPr="00B8104F">
        <w:rPr>
          <w:rFonts w:ascii="Times New Roman" w:eastAsia="Times New Roman" w:hAnsi="Times New Roman" w:cs="Times New Roman"/>
          <w:color w:val="auto"/>
          <w:lang w:bidi="ar-SA"/>
        </w:rPr>
        <w:softHyphen/>
        <w:t>лем, сангиной и др.) и живописные приёмы (по-сырому, лессировка, раздельный мазок, от пятна и др.), а также способы применения смешанной техники работы разно</w:t>
      </w:r>
      <w:r w:rsidRPr="00B8104F">
        <w:rPr>
          <w:rFonts w:ascii="Times New Roman" w:eastAsia="Times New Roman" w:hAnsi="Times New Roman" w:cs="Times New Roman"/>
          <w:color w:val="auto"/>
          <w:lang w:bidi="ar-SA"/>
        </w:rPr>
        <w:softHyphen/>
        <w:t>образными художественными материалами (акварель с белилами, акварель и штриховка тушью, гратография</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идр.);</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выполнять наброски, эскизы, учебные и творческие ра</w:t>
      </w:r>
      <w:r w:rsidRPr="00B8104F">
        <w:rPr>
          <w:rFonts w:ascii="Times New Roman" w:eastAsia="Times New Roman" w:hAnsi="Times New Roman" w:cs="Times New Roman"/>
          <w:color w:val="auto"/>
          <w:lang w:bidi="ar-SA"/>
        </w:rPr>
        <w:softHyphen/>
        <w:t>боты с натуры, по памяти и воображению в разных худо</w:t>
      </w:r>
      <w:r w:rsidRPr="00B8104F">
        <w:rPr>
          <w:rFonts w:ascii="Times New Roman" w:eastAsia="Times New Roman" w:hAnsi="Times New Roman" w:cs="Times New Roman"/>
          <w:color w:val="auto"/>
          <w:lang w:bidi="ar-SA"/>
        </w:rPr>
        <w:softHyphen/>
        <w:t>жественных техниках;</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изображать с натуры и по памяти отдельные предметы, группы предметов, человека, фрагменты природы, ин</w:t>
      </w:r>
      <w:r w:rsidRPr="00B8104F">
        <w:rPr>
          <w:rFonts w:ascii="Times New Roman" w:eastAsia="Times New Roman" w:hAnsi="Times New Roman" w:cs="Times New Roman"/>
          <w:color w:val="auto"/>
          <w:lang w:bidi="ar-SA"/>
        </w:rPr>
        <w:softHyphen/>
        <w:t>терьера, архитектурных сооружений;</w:t>
      </w:r>
    </w:p>
    <w:p w:rsidR="000C4081" w:rsidRPr="00B8104F" w:rsidRDefault="000C4081" w:rsidP="00F40C74">
      <w:pPr>
        <w:widowControl/>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передавать объёмное изображение формы предмета с по</w:t>
      </w:r>
      <w:r w:rsidRPr="00B8104F">
        <w:rPr>
          <w:rFonts w:ascii="Times New Roman" w:eastAsia="Times New Roman" w:hAnsi="Times New Roman" w:cs="Times New Roman"/>
          <w:color w:val="auto"/>
          <w:lang w:bidi="ar-SA"/>
        </w:rPr>
        <w:softHyphen/>
        <w:t>мощью светотени;</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пропорциональные соотношения при изоб</w:t>
      </w:r>
      <w:r w:rsidRPr="00B8104F">
        <w:rPr>
          <w:rFonts w:ascii="Times New Roman" w:eastAsia="Times New Roman" w:hAnsi="Times New Roman" w:cs="Times New Roman"/>
          <w:color w:val="auto"/>
          <w:lang w:bidi="ar-SA"/>
        </w:rPr>
        <w:softHyphen/>
        <w:t>ражении лица и фигуры человека;</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изображать глубину пространства на плоскости с помо</w:t>
      </w:r>
      <w:r w:rsidRPr="00B8104F">
        <w:rPr>
          <w:rFonts w:ascii="Times New Roman" w:eastAsia="Times New Roman" w:hAnsi="Times New Roman" w:cs="Times New Roman"/>
          <w:color w:val="auto"/>
          <w:lang w:bidi="ar-SA"/>
        </w:rPr>
        <w:softHyphen/>
        <w:t>щью элементов линейной и воздушной перспективы;</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передавать в композиции сюжет и смысловую связь между объектами, выстраивать последовательность со</w:t>
      </w:r>
      <w:r w:rsidRPr="00B8104F">
        <w:rPr>
          <w:rFonts w:ascii="Times New Roman" w:eastAsia="Times New Roman" w:hAnsi="Times New Roman" w:cs="Times New Roman"/>
          <w:color w:val="auto"/>
          <w:lang w:bidi="ar-SA"/>
        </w:rPr>
        <w:softHyphen/>
        <w:t>бытий, выделять композиционный центр;</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определять (узнавать), группировать произведения тра</w:t>
      </w:r>
      <w:r w:rsidRPr="00B8104F">
        <w:rPr>
          <w:rFonts w:ascii="Times New Roman" w:eastAsia="Times New Roman" w:hAnsi="Times New Roman" w:cs="Times New Roman"/>
          <w:color w:val="auto"/>
          <w:lang w:bidi="ar-SA"/>
        </w:rPr>
        <w:softHyphen/>
        <w:t>диционных народных художественных промыслов (Дымка, Филимоново, Городец, Хохлома, Гжель, Пол-хов-Майдан, Мезень, Каргополь, Жостово, Богородское, Скопин, Вологда, Палех, Федоскино, Павловский Посад и др.);</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изготавливать изделия в традициях художественных промыслов;</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выполнять несложные модели дизайнерских объектов и доступные архитектурные макеты;</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выражать в творческой деятельности своё отношение к изображаемому через создание художественного образа.</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получат возможность научиться:</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сравнивать различные виды изобразительного искусства (графики, живописи, декоративно-прикладного искусст</w:t>
      </w:r>
      <w:r w:rsidRPr="00B8104F">
        <w:rPr>
          <w:rFonts w:ascii="Times New Roman" w:eastAsia="Times New Roman" w:hAnsi="Times New Roman" w:cs="Times New Roman"/>
          <w:color w:val="auto"/>
          <w:lang w:bidi="ar-SA"/>
        </w:rPr>
        <w:softHyphen/>
        <w:t>ва) с целью выявления средств художественной вырази</w:t>
      </w:r>
      <w:r w:rsidRPr="00B8104F">
        <w:rPr>
          <w:rFonts w:ascii="Times New Roman" w:eastAsia="Times New Roman" w:hAnsi="Times New Roman" w:cs="Times New Roman"/>
          <w:color w:val="auto"/>
          <w:lang w:bidi="ar-SA"/>
        </w:rPr>
        <w:softHyphen/>
        <w:t>тельности произведений;</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узнавать и называть отдельные произведения выдаю</w:t>
      </w:r>
      <w:r w:rsidRPr="00B8104F">
        <w:rPr>
          <w:rFonts w:ascii="Times New Roman" w:eastAsia="Times New Roman" w:hAnsi="Times New Roman" w:cs="Times New Roman"/>
          <w:color w:val="auto"/>
          <w:lang w:bidi="ar-SA"/>
        </w:rPr>
        <w:softHyphen/>
        <w:t>щихся отечественных и зарубежных художников;</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выразительные возможности выступаю</w:t>
      </w:r>
      <w:r w:rsidRPr="00B8104F">
        <w:rPr>
          <w:rFonts w:ascii="Times New Roman" w:eastAsia="Times New Roman" w:hAnsi="Times New Roman" w:cs="Times New Roman"/>
          <w:color w:val="auto"/>
          <w:lang w:bidi="ar-SA"/>
        </w:rPr>
        <w:softHyphen/>
        <w:t>щих и отступающих цветов; подбирать гармоничные цветовые сочетания из 2, 3 и 4 цветов по цветовому кру</w:t>
      </w:r>
      <w:r w:rsidRPr="00B8104F">
        <w:rPr>
          <w:rFonts w:ascii="Times New Roman" w:eastAsia="Times New Roman" w:hAnsi="Times New Roman" w:cs="Times New Roman"/>
          <w:color w:val="auto"/>
          <w:lang w:bidi="ar-SA"/>
        </w:rPr>
        <w:softHyphen/>
        <w:t>гу, выразительно использовать их в творческой работе;</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язык графики, живописи, скульптуры, ди</w:t>
      </w:r>
      <w:r w:rsidRPr="00B8104F">
        <w:rPr>
          <w:rFonts w:ascii="Times New Roman" w:eastAsia="Times New Roman" w:hAnsi="Times New Roman" w:cs="Times New Roman"/>
          <w:color w:val="auto"/>
          <w:lang w:bidi="ar-SA"/>
        </w:rPr>
        <w:softHyphen/>
        <w:t>зайна, декоративно-прикладного искусства в собствен</w:t>
      </w:r>
      <w:r w:rsidRPr="00B8104F">
        <w:rPr>
          <w:rFonts w:ascii="Times New Roman" w:eastAsia="Times New Roman" w:hAnsi="Times New Roman" w:cs="Times New Roman"/>
          <w:color w:val="auto"/>
          <w:lang w:bidi="ar-SA"/>
        </w:rPr>
        <w:softHyphen/>
        <w:t>ной художественно-творческой деятельности;</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передавать с помощью ритма движение и эмоциональное состояние в композиции;</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моделировать образы животных, человека и предметов на плоскости и в объёме;</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выполнять ассоциативные рисунки и лепку;</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w:t>
      </w:r>
      <w:r w:rsidRPr="00B8104F">
        <w:rPr>
          <w:rFonts w:ascii="Times New Roman" w:eastAsia="Times New Roman" w:hAnsi="Times New Roman" w:cs="Times New Roman"/>
          <w:color w:val="auto"/>
          <w:lang w:bidi="ar-SA"/>
        </w:rPr>
        <w:tab/>
        <w:t>различать и называть центры традиционных народных художественных промыслов России, художественные особенности создания формы в зависимости от традици</w:t>
      </w:r>
      <w:r w:rsidRPr="00B8104F">
        <w:rPr>
          <w:rFonts w:ascii="Times New Roman" w:eastAsia="Times New Roman" w:hAnsi="Times New Roman" w:cs="Times New Roman"/>
          <w:color w:val="auto"/>
          <w:lang w:bidi="ar-SA"/>
        </w:rPr>
        <w:softHyphen/>
        <w:t>онной технологии народного промысла, взаимосвязь на</w:t>
      </w:r>
      <w:r w:rsidRPr="00B8104F">
        <w:rPr>
          <w:rFonts w:ascii="Times New Roman" w:eastAsia="Times New Roman" w:hAnsi="Times New Roman" w:cs="Times New Roman"/>
          <w:color w:val="auto"/>
          <w:lang w:bidi="ar-SA"/>
        </w:rPr>
        <w:softHyphen/>
        <w:t>родного орнамента и формы изделия, выразительные возможности цветового решения в разных школах на</w:t>
      </w:r>
      <w:r w:rsidRPr="00B8104F">
        <w:rPr>
          <w:rFonts w:ascii="Times New Roman" w:eastAsia="Times New Roman" w:hAnsi="Times New Roman" w:cs="Times New Roman"/>
          <w:color w:val="auto"/>
          <w:lang w:bidi="ar-SA"/>
        </w:rPr>
        <w:softHyphen/>
        <w:t>родного мастерства, зависимость колористического ре</w:t>
      </w:r>
      <w:r w:rsidRPr="00B8104F">
        <w:rPr>
          <w:rFonts w:ascii="Times New Roman" w:eastAsia="Times New Roman" w:hAnsi="Times New Roman" w:cs="Times New Roman"/>
          <w:color w:val="auto"/>
          <w:lang w:bidi="ar-SA"/>
        </w:rPr>
        <w:softHyphen/>
        <w:t>шения художественной вещи от традиционной техноло</w:t>
      </w:r>
      <w:r w:rsidRPr="00B8104F">
        <w:rPr>
          <w:rFonts w:ascii="Times New Roman" w:eastAsia="Times New Roman" w:hAnsi="Times New Roman" w:cs="Times New Roman"/>
          <w:color w:val="auto"/>
          <w:lang w:bidi="ar-SA"/>
        </w:rPr>
        <w:softHyphen/>
        <w:t>гии её изготовления;</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стилизацию форм для создания орнамента;</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создавать средствами компьютерной графики вырази</w:t>
      </w:r>
      <w:r w:rsidRPr="00B8104F">
        <w:rPr>
          <w:rFonts w:ascii="Times New Roman" w:eastAsia="Times New Roman" w:hAnsi="Times New Roman" w:cs="Times New Roman"/>
          <w:color w:val="auto"/>
          <w:lang w:bidi="ar-SA"/>
        </w:rPr>
        <w:softHyphen/>
        <w:t>тельные образы природы, человека, животного (в про</w:t>
      </w:r>
      <w:r w:rsidRPr="00B8104F">
        <w:rPr>
          <w:rFonts w:ascii="Times New Roman" w:eastAsia="Times New Roman" w:hAnsi="Times New Roman" w:cs="Times New Roman"/>
          <w:color w:val="auto"/>
          <w:lang w:bidi="ar-SA"/>
        </w:rPr>
        <w:softHyphen/>
        <w:t xml:space="preserve">грамме </w:t>
      </w:r>
      <w:r w:rsidRPr="00B8104F">
        <w:rPr>
          <w:rFonts w:ascii="Times New Roman" w:eastAsia="Times New Roman" w:hAnsi="Times New Roman" w:cs="Times New Roman"/>
          <w:color w:val="auto"/>
          <w:lang w:val="en-US" w:bidi="ar-SA"/>
        </w:rPr>
        <w:t>Paint</w:t>
      </w:r>
      <w:r w:rsidRPr="00B8104F">
        <w:rPr>
          <w:rFonts w:ascii="Times New Roman" w:eastAsia="Times New Roman" w:hAnsi="Times New Roman" w:cs="Times New Roman"/>
          <w:color w:val="auto"/>
          <w:lang w:bidi="ar-SA"/>
        </w:rPr>
        <w:t>).</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eastAsia="en-US" w:bidi="ar-SA"/>
        </w:rPr>
      </w:pPr>
      <w:r w:rsidRPr="00B8104F">
        <w:rPr>
          <w:rFonts w:ascii="Times New Roman" w:eastAsia="Times New Roman" w:hAnsi="Times New Roman" w:cs="Times New Roman"/>
          <w:color w:val="auto"/>
          <w:vertAlign w:val="subscript"/>
          <w:lang w:eastAsia="en-US" w:bidi="ar-SA"/>
        </w:rPr>
        <w:t>•</w:t>
      </w:r>
      <w:r w:rsidRPr="00B8104F">
        <w:rPr>
          <w:rFonts w:ascii="Times New Roman" w:eastAsia="Times New Roman" w:hAnsi="Times New Roman" w:cs="Times New Roman"/>
          <w:color w:val="auto"/>
          <w:lang w:eastAsia="en-US" w:bidi="ar-SA"/>
        </w:rPr>
        <w:tab/>
        <w:t>оценивать произведения искусства (выражать собствен</w:t>
      </w:r>
      <w:r w:rsidRPr="00B8104F">
        <w:rPr>
          <w:rFonts w:ascii="Times New Roman" w:eastAsia="Times New Roman" w:hAnsi="Times New Roman" w:cs="Times New Roman"/>
          <w:color w:val="auto"/>
          <w:lang w:eastAsia="en-US" w:bidi="ar-SA"/>
        </w:rPr>
        <w:softHyphen/>
        <w:t>ное мнение) при рассмотрении репродукций, слайдов, посещении декоративных и дизайнерских выставок, му</w:t>
      </w:r>
      <w:r w:rsidRPr="00B8104F">
        <w:rPr>
          <w:rFonts w:ascii="Times New Roman" w:eastAsia="Times New Roman" w:hAnsi="Times New Roman" w:cs="Times New Roman"/>
          <w:color w:val="auto"/>
          <w:lang w:eastAsia="en-US" w:bidi="ar-SA"/>
        </w:rPr>
        <w:softHyphen/>
        <w:t>зеев изобразительного искусства, народного творчества</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 др.</w:t>
      </w:r>
    </w:p>
    <w:p w:rsidR="004F146D" w:rsidRDefault="004F146D" w:rsidP="00F40C74">
      <w:pPr>
        <w:widowControl/>
        <w:autoSpaceDE w:val="0"/>
        <w:autoSpaceDN w:val="0"/>
        <w:adjustRightInd w:val="0"/>
        <w:ind w:firstLine="284"/>
        <w:jc w:val="both"/>
        <w:rPr>
          <w:rFonts w:ascii="Times New Roman" w:eastAsia="Times New Roman" w:hAnsi="Times New Roman" w:cs="Times New Roman"/>
          <w:b/>
          <w:color w:val="auto"/>
          <w:lang w:bidi="ar-SA"/>
        </w:rPr>
      </w:pPr>
    </w:p>
    <w:p w:rsidR="004F146D" w:rsidRDefault="004F146D" w:rsidP="00F40C74">
      <w:pPr>
        <w:widowControl/>
        <w:autoSpaceDE w:val="0"/>
        <w:autoSpaceDN w:val="0"/>
        <w:adjustRightInd w:val="0"/>
        <w:ind w:firstLine="284"/>
        <w:jc w:val="both"/>
        <w:rPr>
          <w:rFonts w:ascii="Times New Roman" w:eastAsia="Times New Roman" w:hAnsi="Times New Roman" w:cs="Times New Roman"/>
          <w:b/>
          <w:color w:val="auto"/>
          <w:lang w:bidi="ar-SA"/>
        </w:rPr>
      </w:pP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lastRenderedPageBreak/>
        <w:t>Метапредметные</w:t>
      </w:r>
    </w:p>
    <w:p w:rsidR="000C4081" w:rsidRPr="00B8104F" w:rsidRDefault="000C4081" w:rsidP="00F40C74">
      <w:pPr>
        <w:widowControl/>
        <w:autoSpaceDE w:val="0"/>
        <w:autoSpaceDN w:val="0"/>
        <w:adjustRightInd w:val="0"/>
        <w:ind w:right="5069" w:firstLine="284"/>
        <w:jc w:val="both"/>
        <w:rPr>
          <w:rFonts w:ascii="Times New Roman" w:eastAsia="Times New Roman" w:hAnsi="Times New Roman" w:cs="Times New Roman"/>
          <w:b/>
          <w:bCs/>
          <w:color w:val="auto"/>
          <w:lang w:bidi="ar-SA"/>
        </w:rPr>
      </w:pPr>
      <w:r w:rsidRPr="00B8104F">
        <w:rPr>
          <w:rFonts w:ascii="Times New Roman" w:eastAsia="Times New Roman" w:hAnsi="Times New Roman" w:cs="Times New Roman"/>
          <w:b/>
          <w:bCs/>
          <w:color w:val="auto"/>
          <w:lang w:bidi="ar-SA"/>
        </w:rPr>
        <w:t>Регулятивные</w:t>
      </w:r>
    </w:p>
    <w:p w:rsidR="000C4081" w:rsidRPr="00B8104F" w:rsidRDefault="000C4081" w:rsidP="00F40C74">
      <w:pPr>
        <w:widowControl/>
        <w:autoSpaceDE w:val="0"/>
        <w:autoSpaceDN w:val="0"/>
        <w:adjustRightInd w:val="0"/>
        <w:ind w:right="5069"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научатся:</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самостоятельно выполнять художественно-творческую работу;</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планировать свои действия при создании художествен</w:t>
      </w:r>
      <w:r w:rsidRPr="00B8104F">
        <w:rPr>
          <w:rFonts w:ascii="Times New Roman" w:eastAsia="Times New Roman" w:hAnsi="Times New Roman" w:cs="Times New Roman"/>
          <w:color w:val="auto"/>
          <w:lang w:bidi="ar-SA"/>
        </w:rPr>
        <w:softHyphen/>
        <w:t>но-творческой работы;</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следовать при выполнении художественно-творческой работы инструкциям учителя и алгоритмам, описываю</w:t>
      </w:r>
      <w:r w:rsidRPr="00B8104F">
        <w:rPr>
          <w:rFonts w:ascii="Times New Roman" w:eastAsia="Times New Roman" w:hAnsi="Times New Roman" w:cs="Times New Roman"/>
          <w:color w:val="auto"/>
          <w:lang w:bidi="ar-SA"/>
        </w:rPr>
        <w:softHyphen/>
        <w:t>щим стандартные действия;</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руководствоваться определёнными техниками и приёма</w:t>
      </w:r>
      <w:r w:rsidRPr="00B8104F">
        <w:rPr>
          <w:rFonts w:ascii="Times New Roman" w:eastAsia="Times New Roman" w:hAnsi="Times New Roman" w:cs="Times New Roman"/>
          <w:color w:val="auto"/>
          <w:lang w:bidi="ar-SA"/>
        </w:rPr>
        <w:softHyphen/>
        <w:t>ми при создании художественно-творческой работы;</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определять критерии оценки работы, анализировать и оценивать результаты собственной и коллективной худо</w:t>
      </w:r>
      <w:r w:rsidRPr="00B8104F">
        <w:rPr>
          <w:rFonts w:ascii="Times New Roman" w:eastAsia="Times New Roman" w:hAnsi="Times New Roman" w:cs="Times New Roman"/>
          <w:color w:val="auto"/>
          <w:lang w:bidi="ar-SA"/>
        </w:rPr>
        <w:softHyphen/>
        <w:t>жественно-творческой работы по выбранным критериям.</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получат возможность научиться:</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ставить собственные цели и задачи при создании твор</w:t>
      </w:r>
      <w:r w:rsidRPr="00B8104F">
        <w:rPr>
          <w:rFonts w:ascii="Times New Roman" w:eastAsia="Times New Roman" w:hAnsi="Times New Roman" w:cs="Times New Roman"/>
          <w:color w:val="auto"/>
          <w:lang w:bidi="ar-SA"/>
        </w:rPr>
        <w:softHyphen/>
        <w:t>ческой работы;</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осмысленно выбирать способы и приёмы действий при решении художественно-творческих задач;</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осуществлять самостоятельную художественно-творчес</w:t>
      </w:r>
      <w:r w:rsidRPr="00B8104F">
        <w:rPr>
          <w:rFonts w:ascii="Times New Roman" w:eastAsia="Times New Roman" w:hAnsi="Times New Roman" w:cs="Times New Roman"/>
          <w:color w:val="auto"/>
          <w:lang w:bidi="ar-SA"/>
        </w:rPr>
        <w:softHyphen/>
        <w:t>кую деятельность;</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осуществлять итоговый и пошаговый контроль по ре</w:t>
      </w:r>
      <w:r w:rsidRPr="00B8104F">
        <w:rPr>
          <w:rFonts w:ascii="Times New Roman" w:eastAsia="Times New Roman" w:hAnsi="Times New Roman" w:cs="Times New Roman"/>
          <w:color w:val="auto"/>
          <w:lang w:bidi="ar-SA"/>
        </w:rPr>
        <w:softHyphen/>
        <w:t>зультатам самостоятельной художественно-творческой деятельности;</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вносить необходимые коррективы в ходе выполнения ху</w:t>
      </w:r>
      <w:r w:rsidRPr="00B8104F">
        <w:rPr>
          <w:rFonts w:ascii="Times New Roman" w:eastAsia="Times New Roman" w:hAnsi="Times New Roman" w:cs="Times New Roman"/>
          <w:color w:val="auto"/>
          <w:lang w:bidi="ar-SA"/>
        </w:rPr>
        <w:softHyphen/>
        <w:t>дожественно-творческих работ;</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анализировать и оценивать результаты собственной и коллективной художественно-творческой работы с учё</w:t>
      </w:r>
      <w:r w:rsidRPr="00B8104F">
        <w:rPr>
          <w:rFonts w:ascii="Times New Roman" w:eastAsia="Times New Roman" w:hAnsi="Times New Roman" w:cs="Times New Roman"/>
          <w:color w:val="auto"/>
          <w:lang w:bidi="ar-SA"/>
        </w:rPr>
        <w:softHyphen/>
        <w:t>том разных критериев.</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color w:val="auto"/>
          <w:lang w:bidi="ar-SA"/>
        </w:rPr>
      </w:pPr>
      <w:r w:rsidRPr="00B8104F">
        <w:rPr>
          <w:rFonts w:ascii="Times New Roman" w:eastAsia="Times New Roman" w:hAnsi="Times New Roman" w:cs="Times New Roman"/>
          <w:b/>
          <w:bCs/>
          <w:color w:val="auto"/>
          <w:lang w:bidi="ar-SA"/>
        </w:rPr>
        <w:t>Познавательные</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научатся:</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находить нужную информацию, используя словари учебника, дополнительную познавательную литературу справочного характера;</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наблюдать природу и природные явления, различать их характер и эмоциональное состояние;</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знаково-символические средства цветовой гаммы в творческих работах;</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устанавливать и объяснять причину разного изображе</w:t>
      </w:r>
      <w:r w:rsidRPr="00B8104F">
        <w:rPr>
          <w:rFonts w:ascii="Times New Roman" w:eastAsia="Times New Roman" w:hAnsi="Times New Roman" w:cs="Times New Roman"/>
          <w:color w:val="auto"/>
          <w:lang w:bidi="ar-SA"/>
        </w:rPr>
        <w:softHyphen/>
        <w:t>ния природы (время года, время суток, при различной погоде);</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различать многообразие форм предметного мира;</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сравнивать произведения изобразительного искусства по заданным критериям, классифицировать их по видам и жанрам;</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группировать и соотносить произведения разных ис</w:t>
      </w:r>
      <w:r w:rsidRPr="00B8104F">
        <w:rPr>
          <w:rFonts w:ascii="Times New Roman" w:eastAsia="Times New Roman" w:hAnsi="Times New Roman" w:cs="Times New Roman"/>
          <w:color w:val="auto"/>
          <w:lang w:bidi="ar-SA"/>
        </w:rPr>
        <w:softHyphen/>
        <w:t>кусств по характеру и эмоциональному состоянию;</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выполнять несложные модели дизайнерских объектов;</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выстраивать в композиции сюжет, смысловую связь между объектами, последовательность событий;</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конструировать по свободному замыслу.</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получат возможность научиться:</w:t>
      </w:r>
    </w:p>
    <w:p w:rsidR="000C4081" w:rsidRPr="00B8104F" w:rsidRDefault="000C4081" w:rsidP="00F40C74">
      <w:pPr>
        <w:widowControl/>
        <w:tabs>
          <w:tab w:val="left" w:pos="442"/>
        </w:tabs>
        <w:autoSpaceDE w:val="0"/>
        <w:autoSpaceDN w:val="0"/>
        <w:adjustRightInd w:val="0"/>
        <w:ind w:right="14"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осуществлять поиск необходимой информации по раз</w:t>
      </w:r>
      <w:r w:rsidRPr="00B8104F">
        <w:rPr>
          <w:rFonts w:ascii="Times New Roman" w:eastAsia="Times New Roman" w:hAnsi="Times New Roman" w:cs="Times New Roman"/>
          <w:color w:val="auto"/>
          <w:lang w:bidi="ar-SA"/>
        </w:rPr>
        <w:softHyphen/>
        <w:t>ным видам искусства, используя справочно-энциклопедическую литературу, учебные пособия, фонды библио</w:t>
      </w:r>
      <w:r w:rsidRPr="00B8104F">
        <w:rPr>
          <w:rFonts w:ascii="Times New Roman" w:eastAsia="Times New Roman" w:hAnsi="Times New Roman" w:cs="Times New Roman"/>
          <w:color w:val="auto"/>
          <w:lang w:bidi="ar-SA"/>
        </w:rPr>
        <w:softHyphen/>
        <w:t>тек и Интернет;</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анализировать приёмы изображения объектов, средства выразительности и материалы, применяемые для созда</w:t>
      </w:r>
      <w:r w:rsidRPr="00B8104F">
        <w:rPr>
          <w:rFonts w:ascii="Times New Roman" w:eastAsia="Times New Roman" w:hAnsi="Times New Roman" w:cs="Times New Roman"/>
          <w:color w:val="auto"/>
          <w:lang w:bidi="ar-SA"/>
        </w:rPr>
        <w:softHyphen/>
        <w:t>ния декоративного образа;</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моделировать образы животных, человека и предметов на плоскости и в объёме при выполнении дизайнерских объектов, архитектурных макетов;</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сопоставлять формы природных объектов с формами ок</w:t>
      </w:r>
      <w:r w:rsidRPr="00B8104F">
        <w:rPr>
          <w:rFonts w:ascii="Times New Roman" w:eastAsia="Times New Roman" w:hAnsi="Times New Roman" w:cs="Times New Roman"/>
          <w:color w:val="auto"/>
          <w:lang w:bidi="ar-SA"/>
        </w:rPr>
        <w:softHyphen/>
        <w:t>ружающих предметов;</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использовать знаково-символические средства цветовой гаммы, языка графики, живописи, скульптуры, дизай</w:t>
      </w:r>
      <w:r w:rsidRPr="00B8104F">
        <w:rPr>
          <w:rFonts w:ascii="Times New Roman" w:eastAsia="Times New Roman" w:hAnsi="Times New Roman" w:cs="Times New Roman"/>
          <w:color w:val="auto"/>
          <w:lang w:bidi="ar-SA"/>
        </w:rPr>
        <w:softHyphen/>
        <w:t>на, декоративно-прикладного искусства в собственной художественно-творческой деятельности;</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понимать роль художника в театре, понимать символи</w:t>
      </w:r>
      <w:r w:rsidRPr="00B8104F">
        <w:rPr>
          <w:rFonts w:ascii="Times New Roman" w:eastAsia="Times New Roman" w:hAnsi="Times New Roman" w:cs="Times New Roman"/>
          <w:color w:val="auto"/>
          <w:lang w:bidi="ar-SA"/>
        </w:rPr>
        <w:softHyphen/>
        <w:t>ческий язык театральной декорации, созданной худож</w:t>
      </w:r>
      <w:r w:rsidRPr="00B8104F">
        <w:rPr>
          <w:rFonts w:ascii="Times New Roman" w:eastAsia="Times New Roman" w:hAnsi="Times New Roman" w:cs="Times New Roman"/>
          <w:color w:val="auto"/>
          <w:lang w:bidi="ar-SA"/>
        </w:rPr>
        <w:softHyphen/>
        <w:t>ником;</w:t>
      </w:r>
    </w:p>
    <w:p w:rsidR="000C4081" w:rsidRPr="00B8104F" w:rsidRDefault="000C4081" w:rsidP="00F40C74">
      <w:pPr>
        <w:widowControl/>
        <w:tabs>
          <w:tab w:val="left" w:pos="442"/>
        </w:tabs>
        <w:autoSpaceDE w:val="0"/>
        <w:autoSpaceDN w:val="0"/>
        <w:adjustRightInd w:val="0"/>
        <w:ind w:right="5"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lastRenderedPageBreak/>
        <w:t>•</w:t>
      </w:r>
      <w:r w:rsidRPr="00B8104F">
        <w:rPr>
          <w:rFonts w:ascii="Times New Roman" w:eastAsia="Times New Roman" w:hAnsi="Times New Roman" w:cs="Times New Roman"/>
          <w:color w:val="auto"/>
          <w:lang w:bidi="ar-SA"/>
        </w:rPr>
        <w:tab/>
        <w:t>узнавать и различать характерные черты некоторых культур мира (Древняя Греция, средневековая Европа, Япония или Индия).</w:t>
      </w:r>
    </w:p>
    <w:p w:rsidR="000C4081" w:rsidRPr="00B8104F" w:rsidRDefault="000C4081" w:rsidP="00F40C74">
      <w:pPr>
        <w:widowControl/>
        <w:autoSpaceDE w:val="0"/>
        <w:autoSpaceDN w:val="0"/>
        <w:adjustRightInd w:val="0"/>
        <w:ind w:right="5069" w:firstLine="284"/>
        <w:jc w:val="both"/>
        <w:rPr>
          <w:rFonts w:ascii="Times New Roman" w:eastAsia="Times New Roman" w:hAnsi="Times New Roman" w:cs="Times New Roman"/>
          <w:b/>
          <w:bCs/>
          <w:color w:val="auto"/>
          <w:lang w:bidi="ar-SA"/>
        </w:rPr>
      </w:pPr>
      <w:r w:rsidRPr="00B8104F">
        <w:rPr>
          <w:rFonts w:ascii="Times New Roman" w:eastAsia="Times New Roman" w:hAnsi="Times New Roman" w:cs="Times New Roman"/>
          <w:b/>
          <w:bCs/>
          <w:color w:val="auto"/>
          <w:lang w:bidi="ar-SA"/>
        </w:rPr>
        <w:t>Коммуникативные</w:t>
      </w:r>
    </w:p>
    <w:p w:rsidR="000C4081" w:rsidRPr="00B8104F" w:rsidRDefault="000C4081" w:rsidP="00F40C74">
      <w:pPr>
        <w:widowControl/>
        <w:autoSpaceDE w:val="0"/>
        <w:autoSpaceDN w:val="0"/>
        <w:adjustRightInd w:val="0"/>
        <w:ind w:right="5069"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научатся:</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высказывать собственное мнение о художественно-твор</w:t>
      </w:r>
      <w:r w:rsidRPr="00B8104F">
        <w:rPr>
          <w:rFonts w:ascii="Times New Roman" w:eastAsia="Times New Roman" w:hAnsi="Times New Roman" w:cs="Times New Roman"/>
          <w:color w:val="auto"/>
          <w:lang w:bidi="ar-SA"/>
        </w:rPr>
        <w:softHyphen/>
        <w:t>ческой работе;</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задавать вопросы уточняющего характера по содержа</w:t>
      </w:r>
      <w:r w:rsidRPr="00B8104F">
        <w:rPr>
          <w:rFonts w:ascii="Times New Roman" w:eastAsia="Times New Roman" w:hAnsi="Times New Roman" w:cs="Times New Roman"/>
          <w:color w:val="auto"/>
          <w:lang w:bidi="ar-SA"/>
        </w:rPr>
        <w:softHyphen/>
        <w:t>нию и художественно-выразительным средствам;</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учитывать разные мнения и стремиться к координации различных позиций при создании художественно-твор</w:t>
      </w:r>
      <w:r w:rsidRPr="00B8104F">
        <w:rPr>
          <w:rFonts w:ascii="Times New Roman" w:eastAsia="Times New Roman" w:hAnsi="Times New Roman" w:cs="Times New Roman"/>
          <w:color w:val="auto"/>
          <w:lang w:bidi="ar-SA"/>
        </w:rPr>
        <w:softHyphen/>
        <w:t>ческой работы в группе;</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договариваться и приходить к общему решению;</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владеть монологической формой речи, уметь рассказы</w:t>
      </w:r>
      <w:r w:rsidRPr="00B8104F">
        <w:rPr>
          <w:rFonts w:ascii="Times New Roman" w:eastAsia="Times New Roman" w:hAnsi="Times New Roman" w:cs="Times New Roman"/>
          <w:color w:val="auto"/>
          <w:lang w:bidi="ar-SA"/>
        </w:rPr>
        <w:softHyphen/>
        <w:t>вать о художественных промыслах народов России;</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владеть диалогической формой речи, уметь дополнять или отрицать суждение, приводить примеры.</w:t>
      </w:r>
    </w:p>
    <w:p w:rsidR="000C4081" w:rsidRPr="00B8104F" w:rsidRDefault="000C4081" w:rsidP="00F40C74">
      <w:pPr>
        <w:widowControl/>
        <w:autoSpaceDE w:val="0"/>
        <w:autoSpaceDN w:val="0"/>
        <w:adjustRightInd w:val="0"/>
        <w:ind w:firstLine="284"/>
        <w:jc w:val="both"/>
        <w:rPr>
          <w:rFonts w:ascii="Times New Roman" w:eastAsia="Times New Roman" w:hAnsi="Times New Roman" w:cs="Times New Roman"/>
          <w:b/>
          <w:bCs/>
          <w:iCs/>
          <w:color w:val="auto"/>
          <w:lang w:bidi="ar-SA"/>
        </w:rPr>
      </w:pPr>
      <w:r w:rsidRPr="00B8104F">
        <w:rPr>
          <w:rFonts w:ascii="Times New Roman" w:eastAsia="Times New Roman" w:hAnsi="Times New Roman" w:cs="Times New Roman"/>
          <w:b/>
          <w:bCs/>
          <w:iCs/>
          <w:color w:val="auto"/>
          <w:lang w:bidi="ar-SA"/>
        </w:rPr>
        <w:t>Учащиеся получат возможность научиться:</w:t>
      </w:r>
    </w:p>
    <w:p w:rsidR="000C4081" w:rsidRPr="00B8104F" w:rsidRDefault="000C4081" w:rsidP="00F40C74">
      <w:pPr>
        <w:widowControl/>
        <w:tabs>
          <w:tab w:val="left" w:pos="442"/>
        </w:tabs>
        <w:autoSpaceDE w:val="0"/>
        <w:autoSpaceDN w:val="0"/>
        <w:adjustRightInd w:val="0"/>
        <w:ind w:right="1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оказывать в сотрудничестве необходимую взаимопо</w:t>
      </w:r>
      <w:r w:rsidRPr="00B8104F">
        <w:rPr>
          <w:rFonts w:ascii="Times New Roman" w:eastAsia="Times New Roman" w:hAnsi="Times New Roman" w:cs="Times New Roman"/>
          <w:color w:val="auto"/>
          <w:lang w:bidi="ar-SA"/>
        </w:rPr>
        <w:softHyphen/>
        <w:t>мощь;</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задавать вопросы на понимание использования основ</w:t>
      </w:r>
      <w:r w:rsidRPr="00B8104F">
        <w:rPr>
          <w:rFonts w:ascii="Times New Roman" w:eastAsia="Times New Roman" w:hAnsi="Times New Roman" w:cs="Times New Roman"/>
          <w:color w:val="auto"/>
          <w:lang w:bidi="ar-SA"/>
        </w:rPr>
        <w:softHyphen/>
        <w:t>ных средств художественной выразительности, техни</w:t>
      </w:r>
      <w:r w:rsidRPr="00B8104F">
        <w:rPr>
          <w:rFonts w:ascii="Times New Roman" w:eastAsia="Times New Roman" w:hAnsi="Times New Roman" w:cs="Times New Roman"/>
          <w:color w:val="auto"/>
          <w:lang w:bidi="ar-SA"/>
        </w:rPr>
        <w:softHyphen/>
        <w:t>ческих приёмов, способов; вопросы, необходимые для организации работы в группе;</w:t>
      </w:r>
    </w:p>
    <w:p w:rsidR="000C4081" w:rsidRPr="00B8104F" w:rsidRDefault="000C4081" w:rsidP="00F40C74">
      <w:pPr>
        <w:widowControl/>
        <w:tabs>
          <w:tab w:val="left" w:pos="442"/>
        </w:tabs>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vertAlign w:val="subscript"/>
          <w:lang w:bidi="ar-SA"/>
        </w:rPr>
        <w:t>•</w:t>
      </w:r>
      <w:r w:rsidRPr="00B8104F">
        <w:rPr>
          <w:rFonts w:ascii="Times New Roman" w:eastAsia="Times New Roman" w:hAnsi="Times New Roman" w:cs="Times New Roman"/>
          <w:color w:val="auto"/>
          <w:lang w:bidi="ar-SA"/>
        </w:rPr>
        <w:tab/>
        <w:t>аргументировать собственную позицию и координиро</w:t>
      </w:r>
      <w:r w:rsidRPr="00B8104F">
        <w:rPr>
          <w:rFonts w:ascii="Times New Roman" w:eastAsia="Times New Roman" w:hAnsi="Times New Roman" w:cs="Times New Roman"/>
          <w:color w:val="auto"/>
          <w:lang w:bidi="ar-SA"/>
        </w:rPr>
        <w:softHyphen/>
        <w:t>вать её с позиций партнеров при выработке решений творческих задач.</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Учащиеся должны </w:t>
      </w:r>
      <w:r w:rsidRPr="00B8104F">
        <w:rPr>
          <w:rFonts w:ascii="Times New Roman" w:eastAsia="Times New Roman" w:hAnsi="Times New Roman" w:cs="Times New Roman"/>
          <w:b/>
          <w:color w:val="auto"/>
          <w:lang w:bidi="ar-SA"/>
        </w:rPr>
        <w:t>знать:</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как анализировать произведения архитектуры и дизайна; каково место конструктивных искусств в ряду пластических искусств, их общие начала и специфику; </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особенности образного языка конструктивных видов искусства, единство функционального и художественно-образных начал и их социальную роль;</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основные этапы развития и истории архитектуры и дизайна, тенденции современного конструктивного искусства. </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Учащиеся должны </w:t>
      </w:r>
      <w:r w:rsidRPr="00B8104F">
        <w:rPr>
          <w:rFonts w:ascii="Times New Roman" w:eastAsia="Times New Roman" w:hAnsi="Times New Roman" w:cs="Times New Roman"/>
          <w:b/>
          <w:color w:val="auto"/>
          <w:lang w:bidi="ar-SA"/>
        </w:rPr>
        <w:t>уметь:</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конструировать   объемно-пространственные   композиции, моделировать архитектурно-дизайнерские объекты (в графике и объеме);</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моделировать в своем творчестве основные этапы художественно-производственного процесса в конструктивных искусствах;</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работать с натуры, по памяти и воображению над зарисовкой и проектированием конкретных зданий и вещной среды;</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конструировать основные объемно-пространственные объекты, реализуя при этом фронтальную, объемную и глубинно-пространственную композицию;</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использовать в макетных и графических композициях ритм линий, цвета, объемов, статику и динамику тектоники и фактур;</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владеть навыками формообразования, использования объемов в дизайне и архитектуре (макеты из бумаги, картона, пластилина);</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создавать композиционные макеты объектов на предметной плоскости и в пространстве;</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создавать с натуры и по воображению архитектурные образы графическими материалами и др.</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работать над эскизом монументального произведения (витраж, мозаика, роспись, монументальная скульптура);</w:t>
      </w:r>
    </w:p>
    <w:p w:rsidR="000C4081" w:rsidRPr="00B8104F"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использовать выразительный язык при моделировании архитектурного ансамбля;</w:t>
      </w:r>
    </w:p>
    <w:p w:rsidR="000C4081" w:rsidRDefault="000C4081"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использовать разнообразные материалы (бумага белая и тонированная, картон, цветные пленки; краски: гуашь, акварель; графические материалы: уголь, тушь, карандаш, мелки; материалы для работы в объеме: картон, бумага, пластилин, глина, пенопласт, деревянные и другие заготовки).</w:t>
      </w:r>
    </w:p>
    <w:p w:rsidR="004F146D" w:rsidRPr="00B8104F" w:rsidRDefault="004F146D" w:rsidP="00F40C74">
      <w:pPr>
        <w:widowControl/>
        <w:ind w:firstLine="284"/>
        <w:jc w:val="both"/>
        <w:rPr>
          <w:rFonts w:ascii="Times New Roman" w:eastAsia="Times New Roman" w:hAnsi="Times New Roman" w:cs="Times New Roman"/>
          <w:color w:val="auto"/>
          <w:lang w:bidi="ar-SA"/>
        </w:rPr>
      </w:pPr>
    </w:p>
    <w:p w:rsidR="000C4081" w:rsidRPr="00B8104F" w:rsidRDefault="000C4081" w:rsidP="00F40C74">
      <w:pPr>
        <w:pStyle w:val="60"/>
        <w:shd w:val="clear" w:color="auto" w:fill="auto"/>
        <w:tabs>
          <w:tab w:val="left" w:pos="671"/>
        </w:tabs>
        <w:spacing w:line="240" w:lineRule="auto"/>
        <w:ind w:firstLine="284"/>
        <w:rPr>
          <w:b/>
          <w:i w:val="0"/>
        </w:rPr>
      </w:pPr>
    </w:p>
    <w:p w:rsidR="009023FC" w:rsidRPr="004F146D" w:rsidRDefault="00FF495E" w:rsidP="00FF495E">
      <w:pPr>
        <w:pStyle w:val="23"/>
        <w:numPr>
          <w:ilvl w:val="3"/>
          <w:numId w:val="290"/>
        </w:numPr>
        <w:shd w:val="clear" w:color="auto" w:fill="auto"/>
        <w:spacing w:after="0" w:line="240" w:lineRule="auto"/>
        <w:jc w:val="both"/>
        <w:rPr>
          <w:b/>
        </w:rPr>
      </w:pPr>
      <w:r>
        <w:rPr>
          <w:b/>
        </w:rPr>
        <w:lastRenderedPageBreak/>
        <w:t xml:space="preserve"> </w:t>
      </w:r>
      <w:r w:rsidR="00662514" w:rsidRPr="004F146D">
        <w:rPr>
          <w:b/>
        </w:rPr>
        <w:t>МУЗЫКА</w:t>
      </w:r>
    </w:p>
    <w:p w:rsidR="000C4081" w:rsidRPr="00B8104F" w:rsidRDefault="000C4081" w:rsidP="00F40C74">
      <w:pPr>
        <w:pStyle w:val="23"/>
        <w:shd w:val="clear" w:color="auto" w:fill="auto"/>
        <w:tabs>
          <w:tab w:val="left" w:pos="4920"/>
        </w:tabs>
        <w:spacing w:after="0" w:line="240" w:lineRule="auto"/>
        <w:ind w:firstLine="284"/>
        <w:jc w:val="both"/>
      </w:pPr>
    </w:p>
    <w:p w:rsidR="000C4081" w:rsidRPr="004F146D" w:rsidRDefault="000C4081" w:rsidP="00F40C74">
      <w:pPr>
        <w:pStyle w:val="23"/>
        <w:shd w:val="clear" w:color="auto" w:fill="auto"/>
        <w:tabs>
          <w:tab w:val="left" w:pos="4920"/>
        </w:tabs>
        <w:spacing w:after="0" w:line="240" w:lineRule="auto"/>
        <w:ind w:firstLine="284"/>
        <w:jc w:val="both"/>
        <w:rPr>
          <w:b/>
        </w:rPr>
      </w:pPr>
      <w:r w:rsidRPr="004F146D">
        <w:rPr>
          <w:b/>
        </w:rPr>
        <w:t>5 класс</w:t>
      </w:r>
    </w:p>
    <w:p w:rsidR="000C4081" w:rsidRPr="00B8104F" w:rsidRDefault="000C4081"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Планируемые результаты освоения учебного предмета</w:t>
      </w:r>
    </w:p>
    <w:p w:rsidR="000C4081" w:rsidRPr="00B8104F" w:rsidRDefault="000C4081"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В области личностных результатов:</w:t>
      </w:r>
    </w:p>
    <w:p w:rsidR="000C4081" w:rsidRPr="004F146D" w:rsidRDefault="000C4081" w:rsidP="005D6053">
      <w:pPr>
        <w:pStyle w:val="ab"/>
        <w:widowControl/>
        <w:numPr>
          <w:ilvl w:val="0"/>
          <w:numId w:val="274"/>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развитие   музыкально-эстетического   чувства,   проявляющегося  в  эмоционально-ценностном,  заинтересованном отношении к музыке; — совершенствование художественного вкуса;</w:t>
      </w:r>
    </w:p>
    <w:p w:rsidR="000C4081" w:rsidRPr="004F146D" w:rsidRDefault="000C4081" w:rsidP="005D6053">
      <w:pPr>
        <w:pStyle w:val="ab"/>
        <w:widowControl/>
        <w:numPr>
          <w:ilvl w:val="0"/>
          <w:numId w:val="274"/>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овладение  художественными  умениями  и  навыками в  процессе  продуктивной  музыкально-творческой  деятельности;</w:t>
      </w:r>
    </w:p>
    <w:p w:rsidR="000C4081" w:rsidRPr="004F146D" w:rsidRDefault="000C4081" w:rsidP="005D6053">
      <w:pPr>
        <w:pStyle w:val="ab"/>
        <w:widowControl/>
        <w:numPr>
          <w:ilvl w:val="0"/>
          <w:numId w:val="274"/>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наличие  определенного  уровня  развития  общих  музыкальных  способностей,  включая  образное  и  ассоциативное мышление, творческое воображение;</w:t>
      </w:r>
    </w:p>
    <w:p w:rsidR="000C4081" w:rsidRPr="004F146D" w:rsidRDefault="000C4081" w:rsidP="005D6053">
      <w:pPr>
        <w:pStyle w:val="ab"/>
        <w:widowControl/>
        <w:numPr>
          <w:ilvl w:val="0"/>
          <w:numId w:val="274"/>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формирование  навыков  самостоятельной,  целенаправленной, содержательной музыкально-учебной деятельности;</w:t>
      </w:r>
    </w:p>
    <w:p w:rsidR="000C4081" w:rsidRPr="004F146D" w:rsidRDefault="000C4081" w:rsidP="005D6053">
      <w:pPr>
        <w:pStyle w:val="ab"/>
        <w:widowControl/>
        <w:numPr>
          <w:ilvl w:val="0"/>
          <w:numId w:val="274"/>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сотрудничество  в  ходе  решения  коллективных  музыкально-творческих задач.</w:t>
      </w:r>
    </w:p>
    <w:p w:rsidR="000C4081" w:rsidRPr="00B8104F" w:rsidRDefault="000C4081"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В области метапредметных результатов:</w:t>
      </w:r>
    </w:p>
    <w:p w:rsidR="000C4081" w:rsidRPr="004F146D" w:rsidRDefault="000C4081" w:rsidP="005D6053">
      <w:pPr>
        <w:pStyle w:val="ab"/>
        <w:widowControl/>
        <w:numPr>
          <w:ilvl w:val="0"/>
          <w:numId w:val="275"/>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анализ  собственной  учебной  деятельности  и  внесение необходимых  корректив  для  достижения  запланированных результатов;</w:t>
      </w:r>
    </w:p>
    <w:p w:rsidR="000C4081" w:rsidRPr="004F146D" w:rsidRDefault="000C4081" w:rsidP="005D6053">
      <w:pPr>
        <w:pStyle w:val="ab"/>
        <w:widowControl/>
        <w:numPr>
          <w:ilvl w:val="0"/>
          <w:numId w:val="275"/>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проявление  творческой  инициативы  и  самостоятельности в процессе овладения учебными действиями;</w:t>
      </w:r>
    </w:p>
    <w:p w:rsidR="000C4081" w:rsidRPr="004F146D" w:rsidRDefault="000C4081" w:rsidP="005D6053">
      <w:pPr>
        <w:pStyle w:val="ab"/>
        <w:widowControl/>
        <w:numPr>
          <w:ilvl w:val="0"/>
          <w:numId w:val="275"/>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размышление  о  воздействии  музыки  на  человека,  ее взаимосвязи с жизнью и другими видами искусства;</w:t>
      </w:r>
    </w:p>
    <w:p w:rsidR="000C4081" w:rsidRPr="004F146D" w:rsidRDefault="000C4081" w:rsidP="005D6053">
      <w:pPr>
        <w:pStyle w:val="ab"/>
        <w:widowControl/>
        <w:numPr>
          <w:ilvl w:val="0"/>
          <w:numId w:val="275"/>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использование разных источников информации; стремление к самостоятельному общению с искусством и художественному самообразованию;</w:t>
      </w:r>
    </w:p>
    <w:p w:rsidR="000C4081" w:rsidRPr="004F146D" w:rsidRDefault="000C4081" w:rsidP="005D6053">
      <w:pPr>
        <w:pStyle w:val="ab"/>
        <w:widowControl/>
        <w:numPr>
          <w:ilvl w:val="0"/>
          <w:numId w:val="275"/>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применение полученных знаний о музыке как виде искусства для решения разнообразных художественно-творческих задач;</w:t>
      </w:r>
    </w:p>
    <w:p w:rsidR="000C4081" w:rsidRPr="004F146D" w:rsidRDefault="000C4081" w:rsidP="005D6053">
      <w:pPr>
        <w:pStyle w:val="ab"/>
        <w:widowControl/>
        <w:numPr>
          <w:ilvl w:val="0"/>
          <w:numId w:val="275"/>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наличие  аргументированной  точки  зрения  в  отношении музыкальных произведений, различных явлений отечественной и зарубежной музыкальной культуры;</w:t>
      </w:r>
    </w:p>
    <w:p w:rsidR="000C4081" w:rsidRPr="004F146D" w:rsidRDefault="000C4081" w:rsidP="005D6053">
      <w:pPr>
        <w:pStyle w:val="ab"/>
        <w:widowControl/>
        <w:numPr>
          <w:ilvl w:val="0"/>
          <w:numId w:val="275"/>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общение,  взаимодействие  со  сверстниками  в  совместной творческой деятельности.</w:t>
      </w:r>
    </w:p>
    <w:p w:rsidR="000C4081" w:rsidRPr="00B8104F" w:rsidRDefault="000C4081"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В области предметных результатов:</w:t>
      </w:r>
    </w:p>
    <w:p w:rsidR="000C4081" w:rsidRPr="004F146D" w:rsidRDefault="000C4081" w:rsidP="005D6053">
      <w:pPr>
        <w:pStyle w:val="ab"/>
        <w:widowControl/>
        <w:numPr>
          <w:ilvl w:val="0"/>
          <w:numId w:val="276"/>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умение находить взаимодействия между музыкой и литературой, музыкой и изобразительным искусством на основе  знаний,  полученных  из  учебника  для  5  класса,  и  выражать  их  в  размышлениях  о  музыке,  подборе  музыкальных стихотворений, создании музыкальных рисунков;</w:t>
      </w:r>
    </w:p>
    <w:p w:rsidR="000C4081" w:rsidRPr="004F146D" w:rsidRDefault="000C4081" w:rsidP="005D6053">
      <w:pPr>
        <w:pStyle w:val="ab"/>
        <w:widowControl/>
        <w:numPr>
          <w:ilvl w:val="0"/>
          <w:numId w:val="276"/>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умение определять главные отличительные особенности  музыкальных  жанров  —  песни,  романса,  хоровой  музыки,  оперы,  балета,  а  также  музыкально-изобразительных жанров;</w:t>
      </w:r>
    </w:p>
    <w:p w:rsidR="000C4081" w:rsidRPr="004F146D" w:rsidRDefault="000C4081" w:rsidP="005D6053">
      <w:pPr>
        <w:pStyle w:val="ab"/>
        <w:widowControl/>
        <w:numPr>
          <w:ilvl w:val="0"/>
          <w:numId w:val="276"/>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знание имен композиторов — К. Дебюсси и М. Равеля, а   также  некоторых   художественных   особенностей   музыкального импрессионизма;</w:t>
      </w:r>
    </w:p>
    <w:p w:rsidR="000C4081" w:rsidRPr="004F146D" w:rsidRDefault="000C4081" w:rsidP="005D6053">
      <w:pPr>
        <w:pStyle w:val="ab"/>
        <w:widowControl/>
        <w:numPr>
          <w:ilvl w:val="0"/>
          <w:numId w:val="276"/>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проявление  навыков  вокально-хоровой  деятельности: исполнение  одноголосных  произведений  с  недублирующим вокальную  парию  аккомпанементом,  пение  a  capella  в  унисон,  правильное  распределение  дыхания  в  длинной  фразе, использование цепного дыхания.</w:t>
      </w:r>
    </w:p>
    <w:p w:rsidR="000C4081" w:rsidRPr="00B8104F" w:rsidRDefault="000C4081"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 xml:space="preserve">По итогам освоения программы 5 класса </w:t>
      </w:r>
    </w:p>
    <w:p w:rsidR="000C4081" w:rsidRPr="00B8104F" w:rsidRDefault="000C4081"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обучающийся  научится:</w:t>
      </w:r>
    </w:p>
    <w:p w:rsidR="000C4081" w:rsidRPr="004F146D" w:rsidRDefault="000C4081" w:rsidP="005D6053">
      <w:pPr>
        <w:pStyle w:val="ab"/>
        <w:widowControl/>
        <w:numPr>
          <w:ilvl w:val="0"/>
          <w:numId w:val="277"/>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0C4081" w:rsidRPr="004F146D" w:rsidRDefault="000C4081" w:rsidP="005D6053">
      <w:pPr>
        <w:pStyle w:val="ab"/>
        <w:widowControl/>
        <w:numPr>
          <w:ilvl w:val="0"/>
          <w:numId w:val="277"/>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t xml:space="preserve"> 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0C4081" w:rsidRPr="004F146D" w:rsidRDefault="000C4081" w:rsidP="005D6053">
      <w:pPr>
        <w:pStyle w:val="ab"/>
        <w:widowControl/>
        <w:numPr>
          <w:ilvl w:val="0"/>
          <w:numId w:val="277"/>
        </w:numPr>
        <w:jc w:val="both"/>
        <w:rPr>
          <w:rFonts w:ascii="Times New Roman" w:eastAsia="Times New Roman" w:hAnsi="Times New Roman" w:cs="Times New Roman"/>
          <w:color w:val="auto"/>
          <w:lang w:bidi="ar-SA"/>
        </w:rPr>
      </w:pPr>
      <w:r w:rsidRPr="004F146D">
        <w:rPr>
          <w:rFonts w:ascii="Times New Roman" w:eastAsia="Times New Roman" w:hAnsi="Times New Roman" w:cs="Times New Roman"/>
          <w:color w:val="auto"/>
          <w:lang w:bidi="ar-SA"/>
        </w:rPr>
        <w:lastRenderedPageBreak/>
        <w:t xml:space="preserve"> 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0C4081" w:rsidRPr="00B8104F" w:rsidRDefault="000C4081" w:rsidP="00F40C74">
      <w:pPr>
        <w:pStyle w:val="23"/>
        <w:shd w:val="clear" w:color="auto" w:fill="auto"/>
        <w:tabs>
          <w:tab w:val="left" w:pos="4920"/>
        </w:tabs>
        <w:spacing w:after="0" w:line="240" w:lineRule="auto"/>
        <w:ind w:firstLine="284"/>
        <w:jc w:val="both"/>
      </w:pPr>
    </w:p>
    <w:p w:rsidR="000C4081" w:rsidRPr="004F146D" w:rsidRDefault="000C4081" w:rsidP="00F40C74">
      <w:pPr>
        <w:pStyle w:val="23"/>
        <w:shd w:val="clear" w:color="auto" w:fill="auto"/>
        <w:tabs>
          <w:tab w:val="left" w:pos="4920"/>
        </w:tabs>
        <w:spacing w:after="0" w:line="240" w:lineRule="auto"/>
        <w:ind w:firstLine="284"/>
        <w:jc w:val="both"/>
        <w:rPr>
          <w:b/>
        </w:rPr>
      </w:pPr>
      <w:r w:rsidRPr="004F146D">
        <w:rPr>
          <w:b/>
        </w:rPr>
        <w:t>6 класс</w:t>
      </w:r>
    </w:p>
    <w:p w:rsidR="000C4081" w:rsidRPr="004F146D" w:rsidRDefault="000C4081" w:rsidP="004F146D">
      <w:pPr>
        <w:widowControl/>
        <w:tabs>
          <w:tab w:val="left" w:pos="390"/>
        </w:tabs>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Результаты освоения учебного предмета</w:t>
      </w:r>
    </w:p>
    <w:p w:rsidR="000C4081" w:rsidRPr="004F146D" w:rsidRDefault="000C4081" w:rsidP="004F146D">
      <w:pPr>
        <w:suppressAutoHyphens/>
        <w:ind w:firstLine="284"/>
        <w:jc w:val="both"/>
        <w:textAlignment w:val="baseline"/>
        <w:rPr>
          <w:rFonts w:ascii="Times New Roman" w:eastAsia="Times New Roman" w:hAnsi="Times New Roman" w:cs="Times New Roman"/>
          <w:b/>
          <w:color w:val="auto"/>
          <w:kern w:val="1"/>
          <w:lang w:eastAsia="fa-IR" w:bidi="fa-IR"/>
        </w:rPr>
      </w:pPr>
      <w:r w:rsidRPr="00B8104F">
        <w:rPr>
          <w:rFonts w:ascii="Times New Roman" w:eastAsia="Times New Roman" w:hAnsi="Times New Roman" w:cs="Times New Roman"/>
          <w:b/>
          <w:color w:val="auto"/>
          <w:kern w:val="1"/>
          <w:lang w:val="de-DE" w:eastAsia="fa-IR" w:bidi="fa-IR"/>
        </w:rPr>
        <w:t>ЛИЧНОСТНЫЕ УУД</w:t>
      </w:r>
    </w:p>
    <w:p w:rsidR="000C4081" w:rsidRPr="00B8104F" w:rsidRDefault="000C4081" w:rsidP="005D6053">
      <w:pPr>
        <w:widowControl/>
        <w:numPr>
          <w:ilvl w:val="0"/>
          <w:numId w:val="107"/>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0C4081" w:rsidRPr="00B8104F" w:rsidRDefault="000C4081" w:rsidP="005D6053">
      <w:pPr>
        <w:widowControl/>
        <w:numPr>
          <w:ilvl w:val="0"/>
          <w:numId w:val="107"/>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широкая мотивационная основа учебной деятельности, включающая социальные, учебно-познавательные и внешние мотивы;</w:t>
      </w:r>
    </w:p>
    <w:p w:rsidR="000C4081" w:rsidRPr="00B8104F" w:rsidRDefault="000C4081" w:rsidP="005D6053">
      <w:pPr>
        <w:widowControl/>
        <w:numPr>
          <w:ilvl w:val="0"/>
          <w:numId w:val="107"/>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ориентация на понимание причин успеха в учебной деятельности;</w:t>
      </w:r>
    </w:p>
    <w:p w:rsidR="000C4081" w:rsidRPr="00B8104F" w:rsidRDefault="000C4081" w:rsidP="005D6053">
      <w:pPr>
        <w:widowControl/>
        <w:numPr>
          <w:ilvl w:val="0"/>
          <w:numId w:val="107"/>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учебно- познавательный интерес к новому учебному материалу;</w:t>
      </w:r>
    </w:p>
    <w:p w:rsidR="000C4081" w:rsidRPr="00B8104F" w:rsidRDefault="000C4081" w:rsidP="005D6053">
      <w:pPr>
        <w:widowControl/>
        <w:numPr>
          <w:ilvl w:val="0"/>
          <w:numId w:val="107"/>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способность к самооценке на основе критерия успешности учебной деятельности;</w:t>
      </w:r>
    </w:p>
    <w:p w:rsidR="000C4081" w:rsidRPr="00B8104F" w:rsidRDefault="000C4081" w:rsidP="005D6053">
      <w:pPr>
        <w:widowControl/>
        <w:numPr>
          <w:ilvl w:val="0"/>
          <w:numId w:val="107"/>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этической принадлежности;</w:t>
      </w:r>
    </w:p>
    <w:p w:rsidR="000C4081" w:rsidRPr="00B8104F" w:rsidRDefault="000C4081" w:rsidP="005D6053">
      <w:pPr>
        <w:widowControl/>
        <w:numPr>
          <w:ilvl w:val="0"/>
          <w:numId w:val="107"/>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ориентация в нравственном содержании и смысле поступков как собственных, так и окружающих людей;</w:t>
      </w:r>
    </w:p>
    <w:p w:rsidR="000C4081" w:rsidRPr="00B8104F" w:rsidRDefault="000C4081" w:rsidP="005D6053">
      <w:pPr>
        <w:widowControl/>
        <w:numPr>
          <w:ilvl w:val="0"/>
          <w:numId w:val="107"/>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развитие этнических чувств – стыда, вины, совести как регуляторов морального поведения;</w:t>
      </w:r>
    </w:p>
    <w:p w:rsidR="000C4081" w:rsidRPr="00B8104F" w:rsidRDefault="000C4081" w:rsidP="005D6053">
      <w:pPr>
        <w:widowControl/>
        <w:numPr>
          <w:ilvl w:val="0"/>
          <w:numId w:val="107"/>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0C4081" w:rsidRPr="00B8104F" w:rsidRDefault="000C4081" w:rsidP="005D6053">
      <w:pPr>
        <w:widowControl/>
        <w:numPr>
          <w:ilvl w:val="0"/>
          <w:numId w:val="107"/>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эмпатия как понимание чувств других людей и сопереживание им.</w:t>
      </w:r>
    </w:p>
    <w:p w:rsidR="000C4081" w:rsidRPr="00B8104F" w:rsidRDefault="000C4081" w:rsidP="00F40C74">
      <w:pPr>
        <w:suppressAutoHyphens/>
        <w:ind w:firstLine="284"/>
        <w:jc w:val="both"/>
        <w:textAlignment w:val="baseline"/>
        <w:rPr>
          <w:rFonts w:ascii="Times New Roman" w:eastAsia="Times New Roman" w:hAnsi="Times New Roman" w:cs="Times New Roman"/>
          <w:color w:val="auto"/>
          <w:kern w:val="1"/>
          <w:lang w:val="de-DE" w:eastAsia="fa-IR" w:bidi="fa-IR"/>
        </w:rPr>
      </w:pPr>
    </w:p>
    <w:p w:rsidR="000C4081" w:rsidRPr="00B8104F" w:rsidRDefault="000C4081" w:rsidP="00F40C74">
      <w:p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Andale Sans UI" w:hAnsi="Times New Roman" w:cs="Times New Roman"/>
          <w:color w:val="auto"/>
          <w:kern w:val="1"/>
          <w:lang w:eastAsia="fa-IR" w:bidi="fa-IR"/>
        </w:rPr>
        <w:t>Обучающийся</w:t>
      </w:r>
      <w:r w:rsidRPr="00B8104F">
        <w:rPr>
          <w:rFonts w:ascii="Times New Roman" w:eastAsia="Andale Sans UI" w:hAnsi="Times New Roman" w:cs="Times New Roman"/>
          <w:color w:val="auto"/>
          <w:kern w:val="1"/>
          <w:lang w:val="de-DE" w:eastAsia="fa-IR" w:bidi="fa-IR"/>
        </w:rPr>
        <w:t xml:space="preserve"> получит возможность для формирования:</w:t>
      </w:r>
    </w:p>
    <w:p w:rsidR="000C4081" w:rsidRPr="00B8104F" w:rsidRDefault="000C4081" w:rsidP="005D6053">
      <w:pPr>
        <w:widowControl/>
        <w:numPr>
          <w:ilvl w:val="0"/>
          <w:numId w:val="108"/>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0C4081" w:rsidRPr="00B8104F" w:rsidRDefault="000C4081" w:rsidP="005D6053">
      <w:pPr>
        <w:widowControl/>
        <w:numPr>
          <w:ilvl w:val="0"/>
          <w:numId w:val="108"/>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выраженной устойчивой учебно-познавательной мотивации учения;</w:t>
      </w:r>
    </w:p>
    <w:p w:rsidR="000C4081" w:rsidRPr="00B8104F" w:rsidRDefault="000C4081" w:rsidP="005D6053">
      <w:pPr>
        <w:widowControl/>
        <w:numPr>
          <w:ilvl w:val="0"/>
          <w:numId w:val="108"/>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адекватного понимания причин успешности /неуспешности учебной деятельности;</w:t>
      </w:r>
    </w:p>
    <w:p w:rsidR="000C4081" w:rsidRPr="00B8104F" w:rsidRDefault="000C4081" w:rsidP="005D6053">
      <w:pPr>
        <w:widowControl/>
        <w:numPr>
          <w:ilvl w:val="0"/>
          <w:numId w:val="108"/>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положительной адекватной дифференцированной самооценки на основе критерия успешности реализации социальной роли «хорошего ученика»;</w:t>
      </w:r>
    </w:p>
    <w:p w:rsidR="000C4081" w:rsidRPr="00B8104F" w:rsidRDefault="000C4081" w:rsidP="005D6053">
      <w:pPr>
        <w:widowControl/>
        <w:numPr>
          <w:ilvl w:val="0"/>
          <w:numId w:val="108"/>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компетентности в реализации основ гражданской идентичности в поступках и деятельности;</w:t>
      </w:r>
    </w:p>
    <w:p w:rsidR="000C4081" w:rsidRPr="00B8104F" w:rsidRDefault="000C4081" w:rsidP="005D6053">
      <w:pPr>
        <w:widowControl/>
        <w:numPr>
          <w:ilvl w:val="0"/>
          <w:numId w:val="108"/>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0C4081" w:rsidRPr="00B8104F" w:rsidRDefault="000C4081" w:rsidP="005D6053">
      <w:pPr>
        <w:widowControl/>
        <w:numPr>
          <w:ilvl w:val="0"/>
          <w:numId w:val="108"/>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0C4081" w:rsidRPr="00B8104F" w:rsidRDefault="000C4081" w:rsidP="00F40C74">
      <w:pPr>
        <w:suppressAutoHyphens/>
        <w:ind w:firstLine="284"/>
        <w:jc w:val="both"/>
        <w:textAlignment w:val="baseline"/>
        <w:rPr>
          <w:rFonts w:ascii="Times New Roman" w:eastAsia="Andale Sans UI" w:hAnsi="Times New Roman" w:cs="Times New Roman"/>
          <w:color w:val="auto"/>
          <w:kern w:val="1"/>
          <w:lang w:eastAsia="fa-IR" w:bidi="fa-IR"/>
        </w:rPr>
      </w:pPr>
      <w:r w:rsidRPr="00B8104F">
        <w:rPr>
          <w:rFonts w:ascii="Times New Roman" w:eastAsia="Andale Sans UI" w:hAnsi="Times New Roman" w:cs="Times New Roman"/>
          <w:b/>
          <w:color w:val="auto"/>
          <w:kern w:val="1"/>
          <w:lang w:val="de-DE" w:eastAsia="fa-IR" w:bidi="fa-IR"/>
        </w:rPr>
        <w:t>Регулятивные универсальные учебные действия</w:t>
      </w:r>
    </w:p>
    <w:p w:rsidR="000C4081" w:rsidRPr="00B8104F" w:rsidRDefault="000C4081" w:rsidP="00F40C74">
      <w:p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Andale Sans UI" w:hAnsi="Times New Roman" w:cs="Times New Roman"/>
          <w:color w:val="auto"/>
          <w:kern w:val="1"/>
          <w:lang w:eastAsia="fa-IR" w:bidi="fa-IR"/>
        </w:rPr>
        <w:t>Обучающийся</w:t>
      </w:r>
      <w:r w:rsidRPr="00B8104F">
        <w:rPr>
          <w:rFonts w:ascii="Times New Roman" w:eastAsia="Andale Sans UI" w:hAnsi="Times New Roman" w:cs="Times New Roman"/>
          <w:color w:val="auto"/>
          <w:kern w:val="1"/>
          <w:lang w:val="de-DE" w:eastAsia="fa-IR" w:bidi="fa-IR"/>
        </w:rPr>
        <w:t xml:space="preserve"> научится:</w:t>
      </w:r>
    </w:p>
    <w:p w:rsidR="000C4081" w:rsidRPr="00B8104F" w:rsidRDefault="000C4081" w:rsidP="005D6053">
      <w:pPr>
        <w:widowControl/>
        <w:numPr>
          <w:ilvl w:val="0"/>
          <w:numId w:val="109"/>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принимать и сохранять учебную задачу;</w:t>
      </w:r>
    </w:p>
    <w:p w:rsidR="000C4081" w:rsidRPr="00B8104F" w:rsidRDefault="000C4081" w:rsidP="005D6053">
      <w:pPr>
        <w:widowControl/>
        <w:numPr>
          <w:ilvl w:val="0"/>
          <w:numId w:val="109"/>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учитывать выделенные учителем ориентиры действия в новом учебном материале в сотрудничестве с учителем;</w:t>
      </w:r>
    </w:p>
    <w:p w:rsidR="000C4081" w:rsidRPr="00B8104F" w:rsidRDefault="000C4081" w:rsidP="005D6053">
      <w:pPr>
        <w:widowControl/>
        <w:numPr>
          <w:ilvl w:val="0"/>
          <w:numId w:val="109"/>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планировать своё действие в соответствии с поставленной задачей и условиями ее реализации, в том числе во внутреннем плане;</w:t>
      </w:r>
    </w:p>
    <w:p w:rsidR="000C4081" w:rsidRPr="00B8104F" w:rsidRDefault="000C4081" w:rsidP="005D6053">
      <w:pPr>
        <w:widowControl/>
        <w:numPr>
          <w:ilvl w:val="0"/>
          <w:numId w:val="109"/>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учитывать правило в планировании и контроле способа решения;</w:t>
      </w:r>
    </w:p>
    <w:p w:rsidR="000C4081" w:rsidRPr="00B8104F" w:rsidRDefault="000C4081" w:rsidP="005D6053">
      <w:pPr>
        <w:widowControl/>
        <w:numPr>
          <w:ilvl w:val="0"/>
          <w:numId w:val="109"/>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осуществлять итоговый и пошаговый контроль по результату;</w:t>
      </w:r>
    </w:p>
    <w:p w:rsidR="000C4081" w:rsidRPr="00B8104F" w:rsidRDefault="000C4081" w:rsidP="005D6053">
      <w:pPr>
        <w:widowControl/>
        <w:numPr>
          <w:ilvl w:val="0"/>
          <w:numId w:val="109"/>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lastRenderedPageBreak/>
        <w:t>адекватно воспринимать оценку учителя;</w:t>
      </w:r>
    </w:p>
    <w:p w:rsidR="000C4081" w:rsidRPr="00B8104F" w:rsidRDefault="000C4081" w:rsidP="005D6053">
      <w:pPr>
        <w:widowControl/>
        <w:numPr>
          <w:ilvl w:val="0"/>
          <w:numId w:val="109"/>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различать способ и результат действия;</w:t>
      </w:r>
    </w:p>
    <w:p w:rsidR="000C4081" w:rsidRPr="00B8104F" w:rsidRDefault="000C4081" w:rsidP="005D6053">
      <w:pPr>
        <w:widowControl/>
        <w:numPr>
          <w:ilvl w:val="0"/>
          <w:numId w:val="109"/>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оценивать правильность выполнения действия на уровне адекватной ретроспективной оценки;</w:t>
      </w:r>
    </w:p>
    <w:p w:rsidR="000C4081" w:rsidRPr="00B8104F" w:rsidRDefault="000C4081" w:rsidP="005D6053">
      <w:pPr>
        <w:widowControl/>
        <w:numPr>
          <w:ilvl w:val="0"/>
          <w:numId w:val="109"/>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вносить необходимые коррективы в действие после его завершения на основе его оценки и учета характера сделанных ошибок;</w:t>
      </w:r>
    </w:p>
    <w:p w:rsidR="000C4081" w:rsidRPr="00B8104F" w:rsidRDefault="000C4081" w:rsidP="005D6053">
      <w:pPr>
        <w:widowControl/>
        <w:numPr>
          <w:ilvl w:val="0"/>
          <w:numId w:val="109"/>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выполнять учебные действия в материализованной, громкоречевой и умственной форме.</w:t>
      </w:r>
    </w:p>
    <w:p w:rsidR="000C4081" w:rsidRPr="00B8104F" w:rsidRDefault="000C4081" w:rsidP="00F40C74">
      <w:p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Andale Sans UI" w:hAnsi="Times New Roman" w:cs="Times New Roman"/>
          <w:color w:val="auto"/>
          <w:kern w:val="1"/>
          <w:lang w:eastAsia="fa-IR" w:bidi="fa-IR"/>
        </w:rPr>
        <w:t>Обучающийся</w:t>
      </w:r>
      <w:r w:rsidRPr="00B8104F">
        <w:rPr>
          <w:rFonts w:ascii="Times New Roman" w:eastAsia="Andale Sans UI" w:hAnsi="Times New Roman" w:cs="Times New Roman"/>
          <w:color w:val="auto"/>
          <w:kern w:val="1"/>
          <w:lang w:val="de-DE" w:eastAsia="fa-IR" w:bidi="fa-IR"/>
        </w:rPr>
        <w:t xml:space="preserve"> получит возможность научиться:</w:t>
      </w:r>
    </w:p>
    <w:p w:rsidR="000C4081" w:rsidRPr="00B8104F" w:rsidRDefault="000C4081" w:rsidP="005D6053">
      <w:pPr>
        <w:widowControl/>
        <w:numPr>
          <w:ilvl w:val="0"/>
          <w:numId w:val="110"/>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в сотрудничестве с учителем ставить новые учебные задачи;</w:t>
      </w:r>
    </w:p>
    <w:p w:rsidR="000C4081" w:rsidRPr="00B8104F" w:rsidRDefault="000C4081" w:rsidP="005D6053">
      <w:pPr>
        <w:widowControl/>
        <w:numPr>
          <w:ilvl w:val="0"/>
          <w:numId w:val="110"/>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проявлять познавательную инициативу в учебном сотрудничестве;</w:t>
      </w:r>
    </w:p>
    <w:p w:rsidR="000C4081" w:rsidRPr="00B8104F" w:rsidRDefault="000C4081" w:rsidP="005D6053">
      <w:pPr>
        <w:widowControl/>
        <w:numPr>
          <w:ilvl w:val="0"/>
          <w:numId w:val="110"/>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самостоятельно учитывать выделенные учителем ориентиры действия в новом учебном материале;</w:t>
      </w:r>
    </w:p>
    <w:p w:rsidR="000C4081" w:rsidRPr="00B8104F" w:rsidRDefault="000C4081" w:rsidP="005D6053">
      <w:pPr>
        <w:widowControl/>
        <w:numPr>
          <w:ilvl w:val="0"/>
          <w:numId w:val="110"/>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C4081" w:rsidRPr="00B8104F" w:rsidRDefault="000C4081" w:rsidP="005D6053">
      <w:pPr>
        <w:widowControl/>
        <w:numPr>
          <w:ilvl w:val="0"/>
          <w:numId w:val="110"/>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0C4081" w:rsidRPr="00B8104F" w:rsidRDefault="000C4081" w:rsidP="00F40C74">
      <w:pPr>
        <w:suppressAutoHyphens/>
        <w:ind w:firstLine="284"/>
        <w:jc w:val="both"/>
        <w:textAlignment w:val="baseline"/>
        <w:rPr>
          <w:rFonts w:ascii="Times New Roman" w:eastAsia="Andale Sans UI" w:hAnsi="Times New Roman" w:cs="Times New Roman"/>
          <w:color w:val="auto"/>
          <w:kern w:val="1"/>
          <w:lang w:eastAsia="fa-IR" w:bidi="fa-IR"/>
        </w:rPr>
      </w:pPr>
      <w:r w:rsidRPr="00B8104F">
        <w:rPr>
          <w:rFonts w:ascii="Times New Roman" w:eastAsia="Andale Sans UI" w:hAnsi="Times New Roman" w:cs="Times New Roman"/>
          <w:b/>
          <w:color w:val="auto"/>
          <w:kern w:val="1"/>
          <w:lang w:val="de-DE" w:eastAsia="fa-IR" w:bidi="fa-IR"/>
        </w:rPr>
        <w:t xml:space="preserve"> Познавательные универсальные учебные действия</w:t>
      </w:r>
    </w:p>
    <w:p w:rsidR="000C4081" w:rsidRPr="00B8104F" w:rsidRDefault="000C4081" w:rsidP="00F40C74">
      <w:p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Andale Sans UI" w:hAnsi="Times New Roman" w:cs="Times New Roman"/>
          <w:color w:val="auto"/>
          <w:kern w:val="1"/>
          <w:lang w:eastAsia="fa-IR" w:bidi="fa-IR"/>
        </w:rPr>
        <w:t>Обучающийся</w:t>
      </w:r>
      <w:r w:rsidRPr="00B8104F">
        <w:rPr>
          <w:rFonts w:ascii="Times New Roman" w:eastAsia="Andale Sans UI" w:hAnsi="Times New Roman" w:cs="Times New Roman"/>
          <w:color w:val="auto"/>
          <w:kern w:val="1"/>
          <w:lang w:val="de-DE" w:eastAsia="fa-IR" w:bidi="fa-IR"/>
        </w:rPr>
        <w:t xml:space="preserve"> научится:</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осуществлять поиск необходимой информации для выполнения учебных заданий с использованием учебной литературы</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строить речевое высказывание в устной и письменной форме;</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основам смыслового чтения, выделять существенную информацию из текстов разных видов;</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осуществлять анализ объектов с выделением существенных и несущественных признаков;</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осуществлять синтез как составление целого из частей;</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проводить сравнение, сериацию и классификацию по заданным критериям;</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устанавливать причинно-следственные связи;</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строить рассуждения в форме связи простых суждений об объекте, его строении, свойствах и связях;</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обобщать, т.е. осуществлять генерализацию и выведение общности для целого ряда или класса единичных объектов на основе выделения сущностной связи;</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осуществлять подведение под понятие на основе распознавания объектов, выделения существенных признаков и их синтеза;</w:t>
      </w:r>
    </w:p>
    <w:p w:rsidR="000C4081" w:rsidRPr="00B8104F" w:rsidRDefault="000C4081" w:rsidP="005D6053">
      <w:pPr>
        <w:widowControl/>
        <w:numPr>
          <w:ilvl w:val="0"/>
          <w:numId w:val="111"/>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устанавливать аналогии.</w:t>
      </w:r>
    </w:p>
    <w:p w:rsidR="000C4081" w:rsidRPr="00B8104F" w:rsidRDefault="000C4081" w:rsidP="00F40C74">
      <w:pPr>
        <w:suppressAutoHyphens/>
        <w:ind w:firstLine="284"/>
        <w:jc w:val="both"/>
        <w:textAlignment w:val="baseline"/>
        <w:rPr>
          <w:rFonts w:ascii="Times New Roman" w:eastAsia="Times New Roman" w:hAnsi="Times New Roman" w:cs="Times New Roman"/>
          <w:color w:val="auto"/>
          <w:kern w:val="1"/>
          <w:lang w:val="de-DE" w:eastAsia="fa-IR" w:bidi="fa-IR"/>
        </w:rPr>
      </w:pPr>
    </w:p>
    <w:p w:rsidR="000C4081" w:rsidRPr="00B8104F" w:rsidRDefault="000C4081" w:rsidP="00F40C74">
      <w:p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Andale Sans UI" w:hAnsi="Times New Roman" w:cs="Times New Roman"/>
          <w:color w:val="auto"/>
          <w:kern w:val="1"/>
          <w:lang w:eastAsia="fa-IR" w:bidi="fa-IR"/>
        </w:rPr>
        <w:t>Обучающийся</w:t>
      </w:r>
      <w:r w:rsidRPr="00B8104F">
        <w:rPr>
          <w:rFonts w:ascii="Times New Roman" w:eastAsia="Andale Sans UI" w:hAnsi="Times New Roman" w:cs="Times New Roman"/>
          <w:color w:val="auto"/>
          <w:kern w:val="1"/>
          <w:lang w:val="de-DE" w:eastAsia="fa-IR" w:bidi="fa-IR"/>
        </w:rPr>
        <w:t xml:space="preserve"> получит возможность научиться:</w:t>
      </w:r>
    </w:p>
    <w:p w:rsidR="000C4081" w:rsidRPr="00B8104F" w:rsidRDefault="000C4081" w:rsidP="005D6053">
      <w:pPr>
        <w:widowControl/>
        <w:numPr>
          <w:ilvl w:val="0"/>
          <w:numId w:val="112"/>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осуществлять расширенный поиск информации с использованием ресурсов библиотек и интернета;</w:t>
      </w:r>
    </w:p>
    <w:p w:rsidR="000C4081" w:rsidRPr="00B8104F" w:rsidRDefault="000C4081" w:rsidP="005D6053">
      <w:pPr>
        <w:widowControl/>
        <w:numPr>
          <w:ilvl w:val="0"/>
          <w:numId w:val="112"/>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осознанно и произвольно строить речевое высказывание в устной и письменной форме;</w:t>
      </w:r>
    </w:p>
    <w:p w:rsidR="000C4081" w:rsidRPr="00B8104F" w:rsidRDefault="000C4081" w:rsidP="005D6053">
      <w:pPr>
        <w:widowControl/>
        <w:numPr>
          <w:ilvl w:val="0"/>
          <w:numId w:val="112"/>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осуществлять синтез как составление целого из частей, самостоятельно достраивая и восполняя недостающие компоненты;</w:t>
      </w:r>
    </w:p>
    <w:p w:rsidR="000C4081" w:rsidRPr="00B8104F" w:rsidRDefault="000C4081" w:rsidP="005D6053">
      <w:pPr>
        <w:widowControl/>
        <w:numPr>
          <w:ilvl w:val="0"/>
          <w:numId w:val="112"/>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осуществлять сравнение, сериацию и классификацию, самостоятельно выбирая основания и критерии для указанных логических операций;</w:t>
      </w:r>
    </w:p>
    <w:p w:rsidR="000C4081" w:rsidRPr="00B8104F" w:rsidRDefault="000C4081" w:rsidP="005D6053">
      <w:pPr>
        <w:widowControl/>
        <w:numPr>
          <w:ilvl w:val="0"/>
          <w:numId w:val="112"/>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строить логическое рассуждение, включая установление причинно-следственных связей.</w:t>
      </w:r>
    </w:p>
    <w:p w:rsidR="000C4081" w:rsidRPr="00B8104F" w:rsidRDefault="000C4081" w:rsidP="00F40C74">
      <w:pPr>
        <w:suppressAutoHyphens/>
        <w:ind w:firstLine="284"/>
        <w:jc w:val="both"/>
        <w:textAlignment w:val="baseline"/>
        <w:rPr>
          <w:rFonts w:ascii="Times New Roman" w:eastAsia="Andale Sans UI" w:hAnsi="Times New Roman" w:cs="Times New Roman"/>
          <w:color w:val="auto"/>
          <w:kern w:val="1"/>
          <w:lang w:eastAsia="fa-IR" w:bidi="fa-IR"/>
        </w:rPr>
      </w:pPr>
      <w:r w:rsidRPr="00B8104F">
        <w:rPr>
          <w:rFonts w:ascii="Times New Roman" w:eastAsia="Andale Sans UI" w:hAnsi="Times New Roman" w:cs="Times New Roman"/>
          <w:b/>
          <w:color w:val="auto"/>
          <w:kern w:val="1"/>
          <w:lang w:val="de-DE" w:eastAsia="fa-IR" w:bidi="fa-IR"/>
        </w:rPr>
        <w:t>Коммуникативные универсальные учебные действия</w:t>
      </w:r>
    </w:p>
    <w:p w:rsidR="000C4081" w:rsidRPr="00B8104F" w:rsidRDefault="000C4081" w:rsidP="00F40C74">
      <w:p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Andale Sans UI" w:hAnsi="Times New Roman" w:cs="Times New Roman"/>
          <w:color w:val="auto"/>
          <w:kern w:val="1"/>
          <w:lang w:eastAsia="fa-IR" w:bidi="fa-IR"/>
        </w:rPr>
        <w:t>Обучающийся</w:t>
      </w:r>
      <w:r w:rsidRPr="00B8104F">
        <w:rPr>
          <w:rFonts w:ascii="Times New Roman" w:eastAsia="Andale Sans UI" w:hAnsi="Times New Roman" w:cs="Times New Roman"/>
          <w:color w:val="auto"/>
          <w:kern w:val="1"/>
          <w:lang w:val="de-DE" w:eastAsia="fa-IR" w:bidi="fa-IR"/>
        </w:rPr>
        <w:t xml:space="preserve"> научится:</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учитывать разные мнения и стремиться к координации различных позиций в сотрудничестве;</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lastRenderedPageBreak/>
        <w:t>формулировать собственное мнение и позицию;</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договариваться и приходить к общему решению в совместной деятельности, в том числе в ситуации столкновения интересов;</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строить понятные для партнера высказывания, учитывающие, что партнер знает и видит, в что нет;</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задавать вопросы;</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контролировать действия партнера;</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контролировать речь для регуляции своего действия;</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C4081" w:rsidRPr="00B8104F" w:rsidRDefault="000C4081" w:rsidP="00F40C74">
      <w:p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Andale Sans UI" w:hAnsi="Times New Roman" w:cs="Times New Roman"/>
          <w:color w:val="auto"/>
          <w:kern w:val="1"/>
          <w:lang w:eastAsia="fa-IR" w:bidi="fa-IR"/>
        </w:rPr>
        <w:t>Обучающийся</w:t>
      </w:r>
      <w:r w:rsidRPr="00B8104F">
        <w:rPr>
          <w:rFonts w:ascii="Times New Roman" w:eastAsia="Andale Sans UI" w:hAnsi="Times New Roman" w:cs="Times New Roman"/>
          <w:color w:val="auto"/>
          <w:kern w:val="1"/>
          <w:lang w:val="de-DE" w:eastAsia="fa-IR" w:bidi="fa-IR"/>
        </w:rPr>
        <w:t xml:space="preserve"> получит возможность научиться:</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учитывать и координировать в сотрудничестве отличные от собственной позиции других людей;</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учитывать разные мнения и интересы и обосновывать собственную позицию;</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понимать относительность мнений и подходов к решению проблемы;</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продуктивно разрешать конфликты на основе учета интересов и позиций всех его участников;</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задавать вопросы, необходимые для организации собственной деятельности и сотрудничества с партнером;</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color w:val="auto"/>
          <w:kern w:val="1"/>
          <w:lang w:val="de-DE" w:eastAsia="fa-IR" w:bidi="fa-IR"/>
        </w:rPr>
      </w:pPr>
      <w:r w:rsidRPr="00B8104F">
        <w:rPr>
          <w:rFonts w:ascii="Times New Roman" w:eastAsia="Times New Roman" w:hAnsi="Times New Roman" w:cs="Times New Roman"/>
          <w:color w:val="auto"/>
          <w:kern w:val="1"/>
          <w:lang w:val="de-DE" w:eastAsia="fa-IR" w:bidi="fa-IR"/>
        </w:rPr>
        <w:t>осуществлять взаимный контроль и оказывать в сотрудничестве необходимую взаимопомощь;</w:t>
      </w:r>
    </w:p>
    <w:p w:rsidR="000C4081" w:rsidRPr="00B8104F" w:rsidRDefault="000C4081" w:rsidP="005D6053">
      <w:pPr>
        <w:widowControl/>
        <w:numPr>
          <w:ilvl w:val="0"/>
          <w:numId w:val="113"/>
        </w:numPr>
        <w:suppressAutoHyphens/>
        <w:ind w:firstLine="284"/>
        <w:jc w:val="both"/>
        <w:textAlignment w:val="baseline"/>
        <w:rPr>
          <w:rFonts w:ascii="Times New Roman" w:eastAsia="Times New Roman" w:hAnsi="Times New Roman" w:cs="Times New Roman"/>
          <w:spacing w:val="-2"/>
          <w:kern w:val="1"/>
          <w:lang w:eastAsia="fa-IR" w:bidi="fa-IR"/>
        </w:rPr>
      </w:pPr>
      <w:r w:rsidRPr="00B8104F">
        <w:rPr>
          <w:rFonts w:ascii="Times New Roman" w:eastAsia="Times New Roman" w:hAnsi="Times New Roman" w:cs="Times New Roman"/>
          <w:color w:val="auto"/>
          <w:kern w:val="1"/>
          <w:lang w:val="de-DE" w:eastAsia="fa-IR" w:bidi="fa-IR"/>
        </w:rPr>
        <w:t>адекватно использовать речь для планирования и регуляции своей деятельности;</w:t>
      </w:r>
    </w:p>
    <w:p w:rsidR="000C4081" w:rsidRPr="00B8104F" w:rsidRDefault="000C4081" w:rsidP="005D6053">
      <w:pPr>
        <w:widowControl/>
        <w:numPr>
          <w:ilvl w:val="0"/>
          <w:numId w:val="113"/>
        </w:numPr>
        <w:shd w:val="clear" w:color="auto" w:fill="FFFFFF"/>
        <w:suppressAutoHyphens/>
        <w:ind w:firstLine="284"/>
        <w:jc w:val="both"/>
        <w:textAlignment w:val="baseline"/>
        <w:rPr>
          <w:rFonts w:ascii="Times New Roman" w:eastAsia="Times New Roman" w:hAnsi="Times New Roman" w:cs="Times New Roman"/>
          <w:spacing w:val="-2"/>
          <w:kern w:val="1"/>
          <w:lang w:eastAsia="fa-IR" w:bidi="fa-IR"/>
        </w:rPr>
      </w:pPr>
      <w:r w:rsidRPr="00B8104F">
        <w:rPr>
          <w:rFonts w:ascii="Times New Roman" w:eastAsia="Times New Roman" w:hAnsi="Times New Roman" w:cs="Times New Roman"/>
          <w:spacing w:val="-2"/>
          <w:kern w:val="1"/>
          <w:lang w:eastAsia="fa-IR" w:bidi="fa-IR"/>
        </w:rPr>
        <w:t>адекватно использовать речевые средства для эффективного решения разнообразных коммуникативных задач.</w:t>
      </w:r>
    </w:p>
    <w:p w:rsidR="000C4081" w:rsidRPr="00B8104F" w:rsidRDefault="000C4081" w:rsidP="00F40C74">
      <w:pPr>
        <w:pStyle w:val="23"/>
        <w:shd w:val="clear" w:color="auto" w:fill="auto"/>
        <w:tabs>
          <w:tab w:val="left" w:pos="4920"/>
        </w:tabs>
        <w:spacing w:after="0" w:line="240" w:lineRule="auto"/>
        <w:ind w:firstLine="284"/>
        <w:jc w:val="both"/>
      </w:pPr>
    </w:p>
    <w:p w:rsidR="000C4081" w:rsidRPr="004F146D" w:rsidRDefault="000C4081" w:rsidP="00F40C74">
      <w:pPr>
        <w:pStyle w:val="23"/>
        <w:shd w:val="clear" w:color="auto" w:fill="auto"/>
        <w:tabs>
          <w:tab w:val="left" w:pos="4920"/>
        </w:tabs>
        <w:spacing w:after="0" w:line="240" w:lineRule="auto"/>
        <w:ind w:firstLine="284"/>
        <w:jc w:val="both"/>
        <w:rPr>
          <w:b/>
        </w:rPr>
      </w:pPr>
      <w:r w:rsidRPr="004F146D">
        <w:rPr>
          <w:b/>
        </w:rPr>
        <w:t>7 класс</w:t>
      </w:r>
    </w:p>
    <w:p w:rsidR="000C4081" w:rsidRPr="00B8104F" w:rsidRDefault="000C4081" w:rsidP="00F40C74">
      <w:pPr>
        <w:widowControl/>
        <w:suppressAutoHyphens/>
        <w:spacing w:line="276" w:lineRule="auto"/>
        <w:ind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b/>
          <w:color w:val="auto"/>
          <w:lang w:eastAsia="zh-CN" w:bidi="ar-SA"/>
        </w:rPr>
        <w:t>Планируемые результаты освоения учебного предмета</w:t>
      </w:r>
    </w:p>
    <w:p w:rsidR="000C4081" w:rsidRPr="00B8104F" w:rsidRDefault="000C4081" w:rsidP="00F40C74">
      <w:pPr>
        <w:tabs>
          <w:tab w:val="left" w:pos="720"/>
        </w:tabs>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b/>
          <w:color w:val="auto"/>
          <w:lang w:eastAsia="zh-CN" w:bidi="ar-SA"/>
        </w:rPr>
        <w:t xml:space="preserve">      Личностные результаты</w:t>
      </w:r>
    </w:p>
    <w:p w:rsidR="000C4081" w:rsidRPr="00B8104F" w:rsidRDefault="000C4081" w:rsidP="00F40C74">
      <w:pPr>
        <w:tabs>
          <w:tab w:val="left" w:pos="720"/>
        </w:tabs>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color w:val="auto"/>
          <w:lang w:eastAsia="zh-CN" w:bidi="ar-SA"/>
        </w:rPr>
        <w:t>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«Музыка»:</w:t>
      </w:r>
    </w:p>
    <w:p w:rsidR="000C4081" w:rsidRPr="00B8104F" w:rsidRDefault="000C4081" w:rsidP="00F40C74">
      <w:pPr>
        <w:widowControl/>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формирование художественного вкуса как способности чувствовать и воспринимать музыкальное искусство во всём многообразии его видов и жанров;</w:t>
      </w:r>
    </w:p>
    <w:p w:rsidR="000C4081" w:rsidRPr="00B8104F" w:rsidRDefault="000C4081" w:rsidP="00F40C74">
      <w:pPr>
        <w:widowControl/>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принятие мультикультурной картины современного мира;</w:t>
      </w:r>
    </w:p>
    <w:p w:rsidR="000C4081" w:rsidRPr="00B8104F" w:rsidRDefault="000C4081" w:rsidP="00F40C74">
      <w:pPr>
        <w:widowControl/>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становление музыкальной культуры как неотъемлемой части духовной культуры;</w:t>
      </w:r>
    </w:p>
    <w:p w:rsidR="000C4081" w:rsidRPr="00B8104F" w:rsidRDefault="000C4081" w:rsidP="00F40C74">
      <w:pPr>
        <w:widowControl/>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формирование навыков самостоятельной работы при выполнении учебных и творческих задач;</w:t>
      </w:r>
    </w:p>
    <w:p w:rsidR="000C4081" w:rsidRPr="00B8104F" w:rsidRDefault="000C4081" w:rsidP="00F40C74">
      <w:pPr>
        <w:widowControl/>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готовность к осознанному выбору дальнейшей образовательной системы;</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умение познавать мир через музыкальные формы и образы.</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b/>
          <w:color w:val="auto"/>
          <w:lang w:eastAsia="zh-CN" w:bidi="ar-SA"/>
        </w:rPr>
        <w:t>Метапредметные результаты</w:t>
      </w:r>
    </w:p>
    <w:p w:rsidR="000C4081" w:rsidRPr="00B8104F" w:rsidRDefault="000C4081" w:rsidP="00F40C74">
      <w:pPr>
        <w:widowControl/>
        <w:suppressAutoHyphens/>
        <w:autoSpaceDE w:val="0"/>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Метапредметные результаты изучения в музыке в основной школе:</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-анализ собственной учебной деятельности и внесение необходимых корректив для достижения запланированных результатов;</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-проявление творческой инициативы и самостоятельности в процессе овладения учебными действиями;</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-оценивание современной культурной и музыкальной жизни общества и видение своего предназначения в ней;</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-размышление о воздействии музыки на человека, ее взаимосвязи с жизнью и другими видами искусства;</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lastRenderedPageBreak/>
        <w:t>-использование разных источников информации; стремление к самостоятельному общению с искусством и художественному самообразованию;</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-определение целей и задач собственной музыкальной деятельности, выбор средств и способов ее успешного осуществления в реальных жизненных ситуациях;</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-применение полученных знаний о музыке как виде искусства для решения разнообразных художественно-творческих задач;</w:t>
      </w:r>
    </w:p>
    <w:p w:rsidR="000C4081" w:rsidRPr="00B8104F" w:rsidRDefault="000C4081" w:rsidP="00F40C74">
      <w:pPr>
        <w:widowControl/>
        <w:suppressAutoHyphens/>
        <w:autoSpaceDE w:val="0"/>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b/>
          <w:color w:val="auto"/>
          <w:lang w:eastAsia="zh-CN" w:bidi="ar-SA"/>
        </w:rPr>
        <w:t>Предметные результаты</w:t>
      </w:r>
    </w:p>
    <w:p w:rsidR="000C4081" w:rsidRPr="00B8104F" w:rsidRDefault="000C4081" w:rsidP="00F40C74">
      <w:pPr>
        <w:widowControl/>
        <w:tabs>
          <w:tab w:val="left" w:pos="525"/>
        </w:tabs>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ab/>
        <w:t>Предметными результатами изучения музыки являются:</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 xml:space="preserve">-общее представление о роли музыкального искусства в жизни общества и каждого отдельного человека; </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-осознанное восприятие конкретных музыкальных произведений и различных событий в мире музыки;</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-устойчивый интерес к музыке, художественным традициям своего народа, различным видам музыкально-творческой деятельности;</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-понимание интонационно-образной природы музыкального искусства, средств художественной выразительности;</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-осмысление основных жанров музыкально-поэтического народного творчества, отечественного и зарубежного музыкального наследия;</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-рассуждение о специфике музыки, особенностях музыкального языка, отдельных произведениях и стилях музыкального искусства в целом;</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-применение специальной терминологии для классификации различных явлений музыкальной культуры;</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-постижение музыкальных и культурных традиций своего народа и разных народов мира;</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-расширение и обогащение опыта в разнообразных видах  музыкально-творческой деятельности, включая информационно-коммуникационные технологии;</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-освоение знаний о музыке, овладение практическими умениями и навыками для реализации собственного творческого потенциала.</w:t>
      </w:r>
    </w:p>
    <w:p w:rsidR="000C4081" w:rsidRPr="00B8104F" w:rsidRDefault="000C4081" w:rsidP="00F40C74">
      <w:pPr>
        <w:pStyle w:val="23"/>
        <w:shd w:val="clear" w:color="auto" w:fill="auto"/>
        <w:tabs>
          <w:tab w:val="left" w:pos="4920"/>
        </w:tabs>
        <w:spacing w:after="0" w:line="240" w:lineRule="auto"/>
        <w:ind w:firstLine="284"/>
        <w:jc w:val="both"/>
      </w:pPr>
    </w:p>
    <w:p w:rsidR="000C4081" w:rsidRPr="004F146D" w:rsidRDefault="000C4081" w:rsidP="00F40C74">
      <w:pPr>
        <w:pStyle w:val="23"/>
        <w:shd w:val="clear" w:color="auto" w:fill="auto"/>
        <w:tabs>
          <w:tab w:val="left" w:pos="4920"/>
        </w:tabs>
        <w:spacing w:after="0" w:line="240" w:lineRule="auto"/>
        <w:ind w:firstLine="284"/>
        <w:jc w:val="both"/>
        <w:rPr>
          <w:b/>
        </w:rPr>
      </w:pPr>
      <w:r w:rsidRPr="004F146D">
        <w:rPr>
          <w:b/>
        </w:rPr>
        <w:t>8 класс</w:t>
      </w:r>
    </w:p>
    <w:p w:rsidR="000C4081" w:rsidRPr="00B8104F" w:rsidRDefault="000C4081" w:rsidP="00F40C74">
      <w:pPr>
        <w:widowControl/>
        <w:suppressAutoHyphens/>
        <w:spacing w:line="276" w:lineRule="auto"/>
        <w:ind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b/>
          <w:color w:val="auto"/>
          <w:lang w:eastAsia="zh-CN" w:bidi="ar-SA"/>
        </w:rPr>
        <w:t>Планируемые результаты освоения учебного предмета</w:t>
      </w:r>
    </w:p>
    <w:p w:rsidR="000C4081" w:rsidRPr="00B8104F" w:rsidRDefault="000C4081" w:rsidP="00F40C74">
      <w:pPr>
        <w:tabs>
          <w:tab w:val="left" w:pos="720"/>
        </w:tabs>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b/>
          <w:color w:val="auto"/>
          <w:lang w:eastAsia="zh-CN" w:bidi="ar-SA"/>
        </w:rPr>
        <w:t xml:space="preserve">      Личностные результаты</w:t>
      </w:r>
    </w:p>
    <w:p w:rsidR="000C4081" w:rsidRPr="00B8104F" w:rsidRDefault="000C4081" w:rsidP="00F40C74">
      <w:pPr>
        <w:tabs>
          <w:tab w:val="left" w:pos="720"/>
        </w:tabs>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color w:val="auto"/>
          <w:lang w:eastAsia="zh-CN" w:bidi="ar-SA"/>
        </w:rPr>
        <w:t>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«Музыка»:</w:t>
      </w:r>
    </w:p>
    <w:p w:rsidR="000C4081" w:rsidRPr="00B8104F" w:rsidRDefault="000C4081" w:rsidP="00F40C74">
      <w:pPr>
        <w:widowControl/>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формирование художественного вкуса как способности чувствовать и воспринимать музыкальное искусство во всём многообразии его видов и жанров;</w:t>
      </w:r>
    </w:p>
    <w:p w:rsidR="000C4081" w:rsidRPr="00B8104F" w:rsidRDefault="000C4081" w:rsidP="00F40C74">
      <w:pPr>
        <w:widowControl/>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принятие мультикультурной картины современного мира;</w:t>
      </w:r>
    </w:p>
    <w:p w:rsidR="000C4081" w:rsidRPr="00B8104F" w:rsidRDefault="000C4081" w:rsidP="00F40C74">
      <w:pPr>
        <w:widowControl/>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становление музыкальной культуры как неотъемлемой части духовной культуры;</w:t>
      </w:r>
    </w:p>
    <w:p w:rsidR="000C4081" w:rsidRPr="00B8104F" w:rsidRDefault="000C4081" w:rsidP="00F40C74">
      <w:pPr>
        <w:widowControl/>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формирование навыков самостоятельной работы при выполнении учебных и творческих задач;</w:t>
      </w:r>
    </w:p>
    <w:p w:rsidR="000C4081" w:rsidRPr="00B8104F" w:rsidRDefault="000C4081" w:rsidP="00F40C74">
      <w:pPr>
        <w:widowControl/>
        <w:suppressAutoHyphens/>
        <w:ind w:right="57" w:firstLine="284"/>
        <w:jc w:val="both"/>
        <w:rPr>
          <w:rFonts w:ascii="Times New Roman" w:eastAsia="Times New Roman" w:hAnsi="Times New Roman" w:cs="Times New Roman"/>
          <w:b/>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готовность к осознанному выбору дальнейшей образовательной системы;</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b/>
          <w:color w:val="auto"/>
          <w:lang w:eastAsia="zh-CN" w:bidi="ar-SA"/>
        </w:rPr>
        <w:t>-</w:t>
      </w:r>
      <w:r w:rsidRPr="00B8104F">
        <w:rPr>
          <w:rFonts w:ascii="Times New Roman" w:eastAsia="Times New Roman" w:hAnsi="Times New Roman" w:cs="Times New Roman"/>
          <w:color w:val="auto"/>
          <w:lang w:eastAsia="zh-CN" w:bidi="ar-SA"/>
        </w:rPr>
        <w:t>умение познавать мир через музыкальные формы и образы.</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b/>
          <w:color w:val="auto"/>
          <w:lang w:eastAsia="zh-CN" w:bidi="ar-SA"/>
        </w:rPr>
        <w:t>Метапредметные результаты</w:t>
      </w:r>
    </w:p>
    <w:p w:rsidR="000C4081" w:rsidRPr="00B8104F" w:rsidRDefault="000C4081" w:rsidP="00F40C74">
      <w:pPr>
        <w:widowControl/>
        <w:suppressAutoHyphens/>
        <w:autoSpaceDE w:val="0"/>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Метапредметные результаты изучения в музыке в основной школе:</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-анализ собственной учебной деятельности и внесение необходимых корректив для достижения запланированных результатов;</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-проявление творческой инициативы и самостоятельности в процессе овладения учебными действиями;</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-оценивание современной культурной и музыкальной жизни общества и видение своего предназначения в ней;</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-размышление о воздействии музыки на человека, ее взаимосвязи с жизнью и другими видами искусства;</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-использование разных источников информации; стремление к самостоятельному общению с искусством и художественному самообразованию;</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lastRenderedPageBreak/>
        <w:t>-определение целей и задач собственной музыкальной деятельности, выбор средств и способов ее успешного осуществления в реальных жизненных ситуациях;</w:t>
      </w:r>
    </w:p>
    <w:p w:rsidR="000C4081" w:rsidRPr="00B8104F" w:rsidRDefault="000C4081" w:rsidP="00F40C74">
      <w:pPr>
        <w:widowControl/>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-применение полученных знаний о музыке как виде искусства для решения разнообразных художественно-творческих задач;</w:t>
      </w:r>
      <w:r w:rsidRPr="00B8104F">
        <w:rPr>
          <w:rFonts w:ascii="Times New Roman" w:eastAsia="Times New Roman" w:hAnsi="Times New Roman" w:cs="Times New Roman"/>
          <w:color w:val="auto"/>
          <w:lang w:eastAsia="zh-CN" w:bidi="ar-SA"/>
        </w:rPr>
        <w:tab/>
      </w:r>
    </w:p>
    <w:p w:rsidR="000C4081" w:rsidRPr="00B8104F" w:rsidRDefault="000C4081" w:rsidP="00F40C74">
      <w:pPr>
        <w:widowControl/>
        <w:suppressAutoHyphens/>
        <w:autoSpaceDE w:val="0"/>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b/>
          <w:color w:val="auto"/>
          <w:lang w:eastAsia="zh-CN" w:bidi="ar-SA"/>
        </w:rPr>
        <w:t>Предметные результаты</w:t>
      </w:r>
    </w:p>
    <w:p w:rsidR="000C4081" w:rsidRPr="00B8104F" w:rsidRDefault="000C4081" w:rsidP="00F40C74">
      <w:pPr>
        <w:widowControl/>
        <w:tabs>
          <w:tab w:val="left" w:pos="525"/>
        </w:tabs>
        <w:suppressAutoHyphens/>
        <w:ind w:right="57" w:firstLine="284"/>
        <w:jc w:val="both"/>
        <w:rPr>
          <w:rFonts w:ascii="Times New Roman" w:eastAsia="Times New Roman" w:hAnsi="Times New Roman" w:cs="Times New Roman"/>
          <w:color w:val="auto"/>
          <w:lang w:eastAsia="zh-CN" w:bidi="ar-SA"/>
        </w:rPr>
      </w:pPr>
      <w:r w:rsidRPr="00B8104F">
        <w:rPr>
          <w:rFonts w:ascii="Times New Roman" w:eastAsia="Times New Roman" w:hAnsi="Times New Roman" w:cs="Times New Roman"/>
          <w:color w:val="auto"/>
          <w:lang w:eastAsia="zh-CN" w:bidi="ar-SA"/>
        </w:rPr>
        <w:tab/>
        <w:t>Предметными результатами изучения музыки являются:</w:t>
      </w:r>
    </w:p>
    <w:p w:rsidR="000C4081" w:rsidRPr="004F146D" w:rsidRDefault="000C4081" w:rsidP="005D6053">
      <w:pPr>
        <w:pStyle w:val="ab"/>
        <w:widowControl/>
        <w:numPr>
          <w:ilvl w:val="0"/>
          <w:numId w:val="278"/>
        </w:numPr>
        <w:suppressAutoHyphens/>
        <w:ind w:right="57"/>
        <w:jc w:val="both"/>
        <w:rPr>
          <w:rFonts w:ascii="Times New Roman" w:eastAsia="Times New Roman" w:hAnsi="Times New Roman" w:cs="Times New Roman"/>
          <w:color w:val="auto"/>
          <w:lang w:eastAsia="zh-CN" w:bidi="ar-SA"/>
        </w:rPr>
      </w:pPr>
      <w:r w:rsidRPr="004F146D">
        <w:rPr>
          <w:rFonts w:ascii="Times New Roman" w:eastAsia="Times New Roman" w:hAnsi="Times New Roman" w:cs="Times New Roman"/>
          <w:color w:val="auto"/>
          <w:lang w:eastAsia="zh-CN" w:bidi="ar-SA"/>
        </w:rPr>
        <w:t xml:space="preserve">общее представление о роли музыкального искусства в жизни общества и каждого отдельного человека; </w:t>
      </w:r>
    </w:p>
    <w:p w:rsidR="000C4081" w:rsidRPr="004F146D" w:rsidRDefault="000C4081" w:rsidP="005D6053">
      <w:pPr>
        <w:pStyle w:val="ab"/>
        <w:widowControl/>
        <w:numPr>
          <w:ilvl w:val="0"/>
          <w:numId w:val="278"/>
        </w:numPr>
        <w:suppressAutoHyphens/>
        <w:ind w:right="57"/>
        <w:jc w:val="both"/>
        <w:rPr>
          <w:rFonts w:ascii="Times New Roman" w:eastAsia="Times New Roman" w:hAnsi="Times New Roman" w:cs="Times New Roman"/>
          <w:color w:val="auto"/>
          <w:lang w:eastAsia="zh-CN" w:bidi="ar-SA"/>
        </w:rPr>
      </w:pPr>
      <w:r w:rsidRPr="004F146D">
        <w:rPr>
          <w:rFonts w:ascii="Times New Roman" w:eastAsia="Times New Roman" w:hAnsi="Times New Roman" w:cs="Times New Roman"/>
          <w:color w:val="auto"/>
          <w:lang w:eastAsia="zh-CN" w:bidi="ar-SA"/>
        </w:rPr>
        <w:t>осознанное восприятие конкретных музыкальных произведений и различных событий в мире музыки;</w:t>
      </w:r>
    </w:p>
    <w:p w:rsidR="000C4081" w:rsidRPr="004F146D" w:rsidRDefault="000C4081" w:rsidP="005D6053">
      <w:pPr>
        <w:pStyle w:val="ab"/>
        <w:widowControl/>
        <w:numPr>
          <w:ilvl w:val="0"/>
          <w:numId w:val="278"/>
        </w:numPr>
        <w:suppressAutoHyphens/>
        <w:ind w:right="57"/>
        <w:jc w:val="both"/>
        <w:rPr>
          <w:rFonts w:ascii="Times New Roman" w:eastAsia="Times New Roman" w:hAnsi="Times New Roman" w:cs="Times New Roman"/>
          <w:color w:val="auto"/>
          <w:lang w:eastAsia="zh-CN" w:bidi="ar-SA"/>
        </w:rPr>
      </w:pPr>
      <w:r w:rsidRPr="004F146D">
        <w:rPr>
          <w:rFonts w:ascii="Times New Roman" w:eastAsia="Times New Roman" w:hAnsi="Times New Roman" w:cs="Times New Roman"/>
          <w:color w:val="auto"/>
          <w:lang w:eastAsia="zh-CN" w:bidi="ar-SA"/>
        </w:rPr>
        <w:t>устойчивый интерес к музыке, художественным традициям своего народа, различным видам музыкально-творческой деятельности;</w:t>
      </w:r>
    </w:p>
    <w:p w:rsidR="000C4081" w:rsidRPr="004F146D" w:rsidRDefault="000C4081" w:rsidP="005D6053">
      <w:pPr>
        <w:pStyle w:val="ab"/>
        <w:widowControl/>
        <w:numPr>
          <w:ilvl w:val="0"/>
          <w:numId w:val="278"/>
        </w:numPr>
        <w:suppressAutoHyphens/>
        <w:ind w:right="57"/>
        <w:jc w:val="both"/>
        <w:rPr>
          <w:rFonts w:ascii="Times New Roman" w:eastAsia="Times New Roman" w:hAnsi="Times New Roman" w:cs="Times New Roman"/>
          <w:color w:val="auto"/>
          <w:lang w:eastAsia="zh-CN" w:bidi="ar-SA"/>
        </w:rPr>
      </w:pPr>
      <w:r w:rsidRPr="004F146D">
        <w:rPr>
          <w:rFonts w:ascii="Times New Roman" w:eastAsia="Times New Roman" w:hAnsi="Times New Roman" w:cs="Times New Roman"/>
          <w:color w:val="auto"/>
          <w:lang w:eastAsia="zh-CN" w:bidi="ar-SA"/>
        </w:rPr>
        <w:t>понимание интонационно-образной природы музыкального искусства, средств художественной выразительности;</w:t>
      </w:r>
    </w:p>
    <w:p w:rsidR="000C4081" w:rsidRPr="004F146D" w:rsidRDefault="000C4081" w:rsidP="005D6053">
      <w:pPr>
        <w:pStyle w:val="ab"/>
        <w:widowControl/>
        <w:numPr>
          <w:ilvl w:val="0"/>
          <w:numId w:val="278"/>
        </w:numPr>
        <w:suppressAutoHyphens/>
        <w:ind w:right="57"/>
        <w:jc w:val="both"/>
        <w:rPr>
          <w:rFonts w:ascii="Times New Roman" w:eastAsia="Times New Roman" w:hAnsi="Times New Roman" w:cs="Times New Roman"/>
          <w:color w:val="auto"/>
          <w:lang w:eastAsia="zh-CN" w:bidi="ar-SA"/>
        </w:rPr>
      </w:pPr>
      <w:r w:rsidRPr="004F146D">
        <w:rPr>
          <w:rFonts w:ascii="Times New Roman" w:eastAsia="Times New Roman" w:hAnsi="Times New Roman" w:cs="Times New Roman"/>
          <w:color w:val="auto"/>
          <w:lang w:eastAsia="zh-CN" w:bidi="ar-SA"/>
        </w:rPr>
        <w:t>осмысление основных жанров музыкально-поэтического народного творчества, отечественного и зарубежного музыкального наследия;</w:t>
      </w:r>
    </w:p>
    <w:p w:rsidR="000C4081" w:rsidRPr="004F146D" w:rsidRDefault="000C4081" w:rsidP="005D6053">
      <w:pPr>
        <w:pStyle w:val="ab"/>
        <w:widowControl/>
        <w:numPr>
          <w:ilvl w:val="0"/>
          <w:numId w:val="278"/>
        </w:numPr>
        <w:suppressAutoHyphens/>
        <w:ind w:right="57"/>
        <w:jc w:val="both"/>
        <w:rPr>
          <w:rFonts w:ascii="Times New Roman" w:eastAsia="Times New Roman" w:hAnsi="Times New Roman" w:cs="Times New Roman"/>
          <w:color w:val="auto"/>
          <w:lang w:eastAsia="zh-CN" w:bidi="ar-SA"/>
        </w:rPr>
      </w:pPr>
      <w:r w:rsidRPr="004F146D">
        <w:rPr>
          <w:rFonts w:ascii="Times New Roman" w:eastAsia="Times New Roman" w:hAnsi="Times New Roman" w:cs="Times New Roman"/>
          <w:color w:val="auto"/>
          <w:lang w:eastAsia="zh-CN" w:bidi="ar-SA"/>
        </w:rPr>
        <w:t>рассуждение о специфике музыки, особенностях музыкального языка, отдельных произведениях и стилях музыкального искусства в целом;</w:t>
      </w:r>
    </w:p>
    <w:p w:rsidR="000C4081" w:rsidRPr="004F146D" w:rsidRDefault="000C4081" w:rsidP="005D6053">
      <w:pPr>
        <w:pStyle w:val="ab"/>
        <w:widowControl/>
        <w:numPr>
          <w:ilvl w:val="0"/>
          <w:numId w:val="278"/>
        </w:numPr>
        <w:suppressAutoHyphens/>
        <w:ind w:right="57"/>
        <w:jc w:val="both"/>
        <w:rPr>
          <w:rFonts w:ascii="Times New Roman" w:eastAsia="Times New Roman" w:hAnsi="Times New Roman" w:cs="Times New Roman"/>
          <w:color w:val="auto"/>
          <w:lang w:eastAsia="zh-CN" w:bidi="ar-SA"/>
        </w:rPr>
      </w:pPr>
      <w:r w:rsidRPr="004F146D">
        <w:rPr>
          <w:rFonts w:ascii="Times New Roman" w:eastAsia="Times New Roman" w:hAnsi="Times New Roman" w:cs="Times New Roman"/>
          <w:color w:val="auto"/>
          <w:lang w:eastAsia="zh-CN" w:bidi="ar-SA"/>
        </w:rPr>
        <w:t>применение специальной терминологии для классификации различных явлений музыкальной культуры;</w:t>
      </w:r>
    </w:p>
    <w:p w:rsidR="000C4081" w:rsidRPr="004F146D" w:rsidRDefault="000C4081" w:rsidP="005D6053">
      <w:pPr>
        <w:pStyle w:val="ab"/>
        <w:widowControl/>
        <w:numPr>
          <w:ilvl w:val="0"/>
          <w:numId w:val="278"/>
        </w:numPr>
        <w:suppressAutoHyphens/>
        <w:ind w:right="57"/>
        <w:jc w:val="both"/>
        <w:rPr>
          <w:rFonts w:ascii="Times New Roman" w:eastAsia="Times New Roman" w:hAnsi="Times New Roman" w:cs="Times New Roman"/>
          <w:color w:val="auto"/>
          <w:lang w:eastAsia="zh-CN" w:bidi="ar-SA"/>
        </w:rPr>
      </w:pPr>
      <w:r w:rsidRPr="004F146D">
        <w:rPr>
          <w:rFonts w:ascii="Times New Roman" w:eastAsia="Times New Roman" w:hAnsi="Times New Roman" w:cs="Times New Roman"/>
          <w:color w:val="auto"/>
          <w:lang w:eastAsia="zh-CN" w:bidi="ar-SA"/>
        </w:rPr>
        <w:t>постижение музыкальных и культурных традиций своего народа и разных народов мира;</w:t>
      </w:r>
    </w:p>
    <w:p w:rsidR="000C4081" w:rsidRPr="004F146D" w:rsidRDefault="000C4081" w:rsidP="005D6053">
      <w:pPr>
        <w:pStyle w:val="ab"/>
        <w:widowControl/>
        <w:numPr>
          <w:ilvl w:val="0"/>
          <w:numId w:val="278"/>
        </w:numPr>
        <w:suppressAutoHyphens/>
        <w:ind w:right="57"/>
        <w:jc w:val="both"/>
        <w:rPr>
          <w:rFonts w:ascii="Times New Roman" w:eastAsia="Times New Roman" w:hAnsi="Times New Roman" w:cs="Times New Roman"/>
          <w:color w:val="auto"/>
          <w:lang w:eastAsia="zh-CN" w:bidi="ar-SA"/>
        </w:rPr>
      </w:pPr>
      <w:r w:rsidRPr="004F146D">
        <w:rPr>
          <w:rFonts w:ascii="Times New Roman" w:eastAsia="Times New Roman" w:hAnsi="Times New Roman" w:cs="Times New Roman"/>
          <w:color w:val="auto"/>
          <w:lang w:eastAsia="zh-CN" w:bidi="ar-SA"/>
        </w:rPr>
        <w:t>расширение и обогащение опыта в разнообразных видах  музыкально-творческой деятельности, включая информационно-коммуникационные технологии;</w:t>
      </w:r>
    </w:p>
    <w:p w:rsidR="000C4081" w:rsidRPr="004F146D" w:rsidRDefault="000C4081" w:rsidP="005D6053">
      <w:pPr>
        <w:pStyle w:val="ab"/>
        <w:widowControl/>
        <w:numPr>
          <w:ilvl w:val="0"/>
          <w:numId w:val="278"/>
        </w:numPr>
        <w:suppressAutoHyphens/>
        <w:ind w:right="57"/>
        <w:jc w:val="both"/>
        <w:rPr>
          <w:rFonts w:ascii="Times New Roman" w:eastAsia="Times New Roman" w:hAnsi="Times New Roman" w:cs="Times New Roman"/>
          <w:color w:val="auto"/>
          <w:lang w:eastAsia="zh-CN" w:bidi="ar-SA"/>
        </w:rPr>
      </w:pPr>
      <w:r w:rsidRPr="004F146D">
        <w:rPr>
          <w:rFonts w:ascii="Times New Roman" w:eastAsia="Times New Roman" w:hAnsi="Times New Roman" w:cs="Times New Roman"/>
          <w:color w:val="auto"/>
          <w:lang w:eastAsia="zh-CN" w:bidi="ar-SA"/>
        </w:rPr>
        <w:t>освоение знаний о музыке, овладение практическими умениями и навыками для реализации собственного творческого потенциала.</w:t>
      </w:r>
    </w:p>
    <w:p w:rsidR="000C4081" w:rsidRPr="00B8104F" w:rsidRDefault="000C4081" w:rsidP="00F40C74">
      <w:pPr>
        <w:pStyle w:val="23"/>
        <w:shd w:val="clear" w:color="auto" w:fill="auto"/>
        <w:tabs>
          <w:tab w:val="left" w:pos="4920"/>
        </w:tabs>
        <w:spacing w:after="0" w:line="240" w:lineRule="auto"/>
        <w:ind w:firstLine="284"/>
        <w:jc w:val="both"/>
      </w:pPr>
    </w:p>
    <w:p w:rsidR="009023FC" w:rsidRPr="002E377B" w:rsidRDefault="00FF495E" w:rsidP="00FF495E">
      <w:pPr>
        <w:pStyle w:val="23"/>
        <w:numPr>
          <w:ilvl w:val="3"/>
          <w:numId w:val="290"/>
        </w:numPr>
        <w:shd w:val="clear" w:color="auto" w:fill="auto"/>
        <w:tabs>
          <w:tab w:val="left" w:pos="1276"/>
        </w:tabs>
        <w:spacing w:after="0" w:line="240" w:lineRule="auto"/>
        <w:jc w:val="both"/>
        <w:rPr>
          <w:b/>
        </w:rPr>
      </w:pPr>
      <w:r>
        <w:rPr>
          <w:b/>
        </w:rPr>
        <w:t xml:space="preserve"> </w:t>
      </w:r>
      <w:r w:rsidR="00662514" w:rsidRPr="002E377B">
        <w:rPr>
          <w:b/>
        </w:rPr>
        <w:t>ТЕХНОЛОГИЯ</w:t>
      </w:r>
    </w:p>
    <w:p w:rsidR="009023FC" w:rsidRPr="00B8104F" w:rsidRDefault="00A23691" w:rsidP="00F40C74">
      <w:pPr>
        <w:pStyle w:val="50"/>
        <w:shd w:val="clear" w:color="auto" w:fill="auto"/>
        <w:spacing w:line="240" w:lineRule="auto"/>
        <w:ind w:firstLine="284"/>
        <w:jc w:val="both"/>
        <w:rPr>
          <w:i w:val="0"/>
        </w:rPr>
      </w:pPr>
      <w:r w:rsidRPr="00B8104F">
        <w:rPr>
          <w:i w:val="0"/>
        </w:rPr>
        <w:t>5 класс</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lang w:bidi="ar-SA"/>
        </w:rPr>
        <w:t>Планируемые результаты изучения учебного предмета</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Изучение технологии в основной школе обеспечивает достижение личностных, метапредметных и предметных результатов.</w:t>
      </w:r>
    </w:p>
    <w:p w:rsidR="00A23691" w:rsidRPr="00B8104F" w:rsidRDefault="00A23691"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b/>
          <w:color w:val="auto"/>
          <w:lang w:eastAsia="ar-SA" w:bidi="ar-SA"/>
        </w:rPr>
        <w:t>Личностными результатами</w:t>
      </w:r>
      <w:r w:rsidRPr="00B8104F">
        <w:rPr>
          <w:rFonts w:ascii="Times New Roman" w:eastAsia="Times New Roman" w:hAnsi="Times New Roman" w:cs="Times New Roman"/>
          <w:color w:val="auto"/>
          <w:lang w:eastAsia="ar-SA" w:bidi="ar-SA"/>
        </w:rPr>
        <w:t xml:space="preserve"> освоения учащимися основной школы курса «Технология» являются:</w:t>
      </w:r>
      <w:r w:rsidRPr="00B8104F">
        <w:rPr>
          <w:rFonts w:ascii="Times New Roman" w:eastAsia="Times New Roman" w:hAnsi="Times New Roman" w:cs="Times New Roman"/>
          <w:color w:val="auto"/>
          <w:lang w:eastAsia="ar-SA" w:bidi="ar-SA"/>
        </w:rPr>
        <w:br/>
        <w:t xml:space="preserve">    • проявление познавательных интересов и активности в данной области;</w:t>
      </w:r>
      <w:r w:rsidRPr="00B8104F">
        <w:rPr>
          <w:rFonts w:ascii="Times New Roman" w:eastAsia="Times New Roman" w:hAnsi="Times New Roman" w:cs="Times New Roman"/>
          <w:color w:val="auto"/>
          <w:lang w:eastAsia="ar-SA" w:bidi="ar-SA"/>
        </w:rPr>
        <w:br/>
        <w:t xml:space="preserve">    • развитие трудолюбия и ответственности за качество своей деятельности;</w:t>
      </w:r>
      <w:r w:rsidRPr="00B8104F">
        <w:rPr>
          <w:rFonts w:ascii="Times New Roman" w:eastAsia="Times New Roman" w:hAnsi="Times New Roman" w:cs="Times New Roman"/>
          <w:color w:val="auto"/>
          <w:lang w:eastAsia="ar-SA" w:bidi="ar-SA"/>
        </w:rPr>
        <w:br/>
        <w:t xml:space="preserve">    • овладение установками, нормами и правилами научной организации умственного и физического труда;</w:t>
      </w:r>
      <w:r w:rsidRPr="00B8104F">
        <w:rPr>
          <w:rFonts w:ascii="Times New Roman" w:eastAsia="Times New Roman" w:hAnsi="Times New Roman" w:cs="Times New Roman"/>
          <w:color w:val="auto"/>
          <w:lang w:eastAsia="ar-SA" w:bidi="ar-SA"/>
        </w:rPr>
        <w:br/>
        <w:t xml:space="preserve">    • самооценка умственных и физических способностей для труда в различных сферах с позиций будущей социализации и стратификации;</w:t>
      </w:r>
      <w:r w:rsidRPr="00B8104F">
        <w:rPr>
          <w:rFonts w:ascii="Times New Roman" w:eastAsia="Times New Roman" w:hAnsi="Times New Roman" w:cs="Times New Roman"/>
          <w:color w:val="auto"/>
          <w:lang w:eastAsia="ar-SA" w:bidi="ar-SA"/>
        </w:rPr>
        <w:br/>
        <w:t xml:space="preserve">    • осознание необходимости общественно полезного труда как условия безопасной и эффективной социализации;</w:t>
      </w:r>
      <w:r w:rsidRPr="00B8104F">
        <w:rPr>
          <w:rFonts w:ascii="Times New Roman" w:eastAsia="Times New Roman" w:hAnsi="Times New Roman" w:cs="Times New Roman"/>
          <w:color w:val="auto"/>
          <w:lang w:eastAsia="ar-SA" w:bidi="ar-SA"/>
        </w:rPr>
        <w:br/>
        <w:t xml:space="preserve">    • бережное отношение к природным и хозяйственным ресурсам;</w:t>
      </w:r>
    </w:p>
    <w:p w:rsidR="00A23691" w:rsidRPr="00B8104F" w:rsidRDefault="00A23691"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b/>
          <w:color w:val="auto"/>
          <w:lang w:eastAsia="ar-SA" w:bidi="ar-SA"/>
        </w:rPr>
        <w:t>Метапредметными результатами</w:t>
      </w:r>
      <w:r w:rsidRPr="00B8104F">
        <w:rPr>
          <w:rFonts w:ascii="Times New Roman" w:eastAsia="Times New Roman" w:hAnsi="Times New Roman" w:cs="Times New Roman"/>
          <w:color w:val="auto"/>
          <w:lang w:eastAsia="ar-SA" w:bidi="ar-SA"/>
        </w:rPr>
        <w:t>освоения учащимися основной школы курса «Технология» являются:</w:t>
      </w:r>
      <w:r w:rsidRPr="00B8104F">
        <w:rPr>
          <w:rFonts w:ascii="Times New Roman" w:eastAsia="Times New Roman" w:hAnsi="Times New Roman" w:cs="Times New Roman"/>
          <w:color w:val="auto"/>
          <w:lang w:eastAsia="ar-SA" w:bidi="ar-SA"/>
        </w:rPr>
        <w:br/>
        <w:t xml:space="preserve">    • алгоритмизированное планирование процесса учащимися познавательно-трудовой деятельности;</w:t>
      </w:r>
      <w:r w:rsidRPr="00B8104F">
        <w:rPr>
          <w:rFonts w:ascii="Times New Roman" w:eastAsia="Times New Roman" w:hAnsi="Times New Roman" w:cs="Times New Roman"/>
          <w:color w:val="auto"/>
          <w:lang w:eastAsia="ar-SA" w:bidi="ar-SA"/>
        </w:rPr>
        <w:br/>
        <w:t xml:space="preserve">    •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 способами управления отдельными видами распространенной в быту техники;</w:t>
      </w:r>
    </w:p>
    <w:p w:rsidR="00A23691" w:rsidRPr="00B8104F" w:rsidRDefault="00A23691" w:rsidP="005D6053">
      <w:pPr>
        <w:widowControl/>
        <w:numPr>
          <w:ilvl w:val="0"/>
          <w:numId w:val="114"/>
        </w:numPr>
        <w:spacing w:after="200" w:line="276" w:lineRule="auto"/>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применять в практической деятельности знаний, полученных при изучении основных наук;</w:t>
      </w:r>
    </w:p>
    <w:p w:rsidR="00A23691" w:rsidRPr="00B8104F" w:rsidRDefault="00A23691" w:rsidP="00F40C74">
      <w:pPr>
        <w:widowControl/>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lastRenderedPageBreak/>
        <w:t xml:space="preserve">• </w:t>
      </w:r>
      <w:r w:rsidRPr="00B8104F">
        <w:rPr>
          <w:rFonts w:ascii="Times New Roman" w:eastAsia="Times New Roman" w:hAnsi="Times New Roman" w:cs="Times New Roman"/>
          <w:color w:val="auto"/>
          <w:lang w:bidi="ar-SA"/>
        </w:rPr>
        <w:t>использование дополнительной информации при проектировании и создании объектов труда;</w:t>
      </w:r>
      <w:r w:rsidRPr="00B8104F">
        <w:rPr>
          <w:rFonts w:ascii="Times New Roman" w:eastAsia="Times New Roman" w:hAnsi="Times New Roman" w:cs="Times New Roman"/>
          <w:color w:val="auto"/>
          <w:lang w:eastAsia="ar-SA" w:bidi="ar-SA"/>
        </w:rPr>
        <w:br/>
        <w:t xml:space="preserve">    • поиск новых решений возникшей технической или организационной проблемы;</w:t>
      </w:r>
      <w:r w:rsidRPr="00B8104F">
        <w:rPr>
          <w:rFonts w:ascii="Times New Roman" w:eastAsia="Times New Roman" w:hAnsi="Times New Roman" w:cs="Times New Roman"/>
          <w:color w:val="auto"/>
          <w:lang w:eastAsia="ar-SA" w:bidi="ar-SA"/>
        </w:rPr>
        <w:br/>
        <w:t xml:space="preserve">    • приведение примеров, подбор аргументов, формулирование выводов по обоснованию технико-технологического и организационного решения;    </w:t>
      </w:r>
    </w:p>
    <w:p w:rsidR="00A23691" w:rsidRPr="00B8104F" w:rsidRDefault="00A23691" w:rsidP="004F146D">
      <w:pPr>
        <w:widowControl/>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r w:rsidRPr="00B8104F">
        <w:rPr>
          <w:rFonts w:ascii="Times New Roman" w:eastAsia="Times New Roman" w:hAnsi="Times New Roman" w:cs="Times New Roman"/>
          <w:color w:val="auto"/>
          <w:lang w:eastAsia="ar-SA" w:bidi="ar-SA"/>
        </w:rPr>
        <w:br/>
        <w:t xml:space="preserve">    •  согласование и координация совместной познавательно-трудовой деятельности с другими ее участниками;</w:t>
      </w:r>
      <w:r w:rsidRPr="00B8104F">
        <w:rPr>
          <w:rFonts w:ascii="Times New Roman" w:eastAsia="Times New Roman" w:hAnsi="Times New Roman" w:cs="Times New Roman"/>
          <w:color w:val="auto"/>
          <w:lang w:eastAsia="ar-SA" w:bidi="ar-SA"/>
        </w:rPr>
        <w:br/>
        <w:t xml:space="preserve">    • объективное оценивание вклада своей познавательно-трудовой деятельности в решение общих задач коллектива;</w:t>
      </w:r>
      <w:r w:rsidRPr="00B8104F">
        <w:rPr>
          <w:rFonts w:ascii="Times New Roman" w:eastAsia="Times New Roman" w:hAnsi="Times New Roman" w:cs="Times New Roman"/>
          <w:color w:val="auto"/>
          <w:lang w:eastAsia="ar-SA" w:bidi="ar-SA"/>
        </w:rPr>
        <w:br/>
        <w:t xml:space="preserve">    • 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r w:rsidRPr="00B8104F">
        <w:rPr>
          <w:rFonts w:ascii="Times New Roman" w:eastAsia="Times New Roman" w:hAnsi="Times New Roman" w:cs="Times New Roman"/>
          <w:color w:val="auto"/>
          <w:lang w:eastAsia="ar-SA" w:bidi="ar-SA"/>
        </w:rPr>
        <w:br/>
        <w:t xml:space="preserve">    • соблюдение норм и правил культуры труда в соответствии с технологической культурой производства;</w:t>
      </w:r>
    </w:p>
    <w:p w:rsidR="00A23691" w:rsidRPr="00B8104F" w:rsidRDefault="00A23691" w:rsidP="00F40C74">
      <w:pPr>
        <w:widowControl/>
        <w:suppressAutoHyphen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lang w:bidi="ar-SA"/>
        </w:rPr>
        <w:t>Предметным результатом</w:t>
      </w:r>
      <w:r w:rsidRPr="00B8104F">
        <w:rPr>
          <w:rFonts w:ascii="Times New Roman" w:eastAsia="Times New Roman" w:hAnsi="Times New Roman" w:cs="Times New Roman"/>
          <w:color w:val="auto"/>
          <w:lang w:eastAsia="ar-SA" w:bidi="ar-SA"/>
        </w:rPr>
        <w:t>освоения учащимися основной школы курса «Технология» являются:</w:t>
      </w:r>
    </w:p>
    <w:p w:rsidR="00A23691" w:rsidRPr="00B8104F" w:rsidRDefault="00A23691" w:rsidP="00F40C74">
      <w:pPr>
        <w:widowControl/>
        <w:suppressAutoHyphen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познавательной сфере:</w:t>
      </w:r>
    </w:p>
    <w:p w:rsidR="00A23691" w:rsidRPr="00B8104F" w:rsidRDefault="00A23691" w:rsidP="005D6053">
      <w:pPr>
        <w:widowControl/>
        <w:numPr>
          <w:ilvl w:val="0"/>
          <w:numId w:val="114"/>
        </w:numPr>
        <w:spacing w:after="200" w:line="276" w:lineRule="auto"/>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рациональное использование учебной и дополнительной информации для проектирования и создания объектов труда;</w:t>
      </w:r>
    </w:p>
    <w:p w:rsidR="00A23691" w:rsidRPr="00B8104F" w:rsidRDefault="00A23691" w:rsidP="005D6053">
      <w:pPr>
        <w:widowControl/>
        <w:numPr>
          <w:ilvl w:val="0"/>
          <w:numId w:val="115"/>
        </w:numPr>
        <w:spacing w:after="200" w:line="276" w:lineRule="auto"/>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распознавание  видов, назначения и материалов, инструментов и приспособлений, применяемых в технологических процессах при изучении разделов «</w:t>
      </w:r>
      <w:r w:rsidRPr="00B8104F">
        <w:rPr>
          <w:rFonts w:ascii="Times New Roman" w:eastAsia="Times New Roman" w:hAnsi="Times New Roman" w:cs="Times New Roman"/>
          <w:bCs/>
          <w:lang w:bidi="ar-SA"/>
        </w:rPr>
        <w:t>Технологии обработки конструкцион</w:t>
      </w:r>
      <w:r w:rsidRPr="00B8104F">
        <w:rPr>
          <w:rFonts w:ascii="Times New Roman" w:eastAsia="Times New Roman" w:hAnsi="Times New Roman" w:cs="Times New Roman"/>
          <w:bCs/>
          <w:lang w:bidi="ar-SA"/>
        </w:rPr>
        <w:softHyphen/>
        <w:t>ных материалов</w:t>
      </w:r>
      <w:r w:rsidRPr="00B8104F">
        <w:rPr>
          <w:rFonts w:ascii="Times New Roman" w:eastAsia="Times New Roman" w:hAnsi="Times New Roman" w:cs="Times New Roman"/>
          <w:color w:val="auto"/>
          <w:lang w:bidi="ar-SA"/>
        </w:rPr>
        <w:t>», «</w:t>
      </w:r>
      <w:r w:rsidRPr="00B8104F">
        <w:rPr>
          <w:rFonts w:ascii="Times New Roman" w:eastAsia="Times New Roman" w:hAnsi="Times New Roman" w:cs="Times New Roman"/>
          <w:bCs/>
          <w:lang w:bidi="ar-SA"/>
        </w:rPr>
        <w:t>Технологии домашнего хозяйств</w:t>
      </w:r>
      <w:r w:rsidRPr="00B8104F">
        <w:rPr>
          <w:rFonts w:ascii="Times New Roman" w:eastAsia="Times New Roman" w:hAnsi="Times New Roman" w:cs="Times New Roman"/>
          <w:b/>
          <w:bCs/>
          <w:lang w:bidi="ar-SA"/>
        </w:rPr>
        <w:t>а</w:t>
      </w:r>
      <w:r w:rsidRPr="00B8104F">
        <w:rPr>
          <w:rFonts w:ascii="Times New Roman" w:eastAsia="Times New Roman" w:hAnsi="Times New Roman" w:cs="Times New Roman"/>
          <w:color w:val="auto"/>
          <w:lang w:bidi="ar-SA"/>
        </w:rPr>
        <w:t>».</w:t>
      </w:r>
    </w:p>
    <w:p w:rsidR="00A23691" w:rsidRPr="00B8104F" w:rsidRDefault="00A23691" w:rsidP="005D6053">
      <w:pPr>
        <w:widowControl/>
        <w:numPr>
          <w:ilvl w:val="0"/>
          <w:numId w:val="115"/>
        </w:numPr>
        <w:suppressAutoHyphens/>
        <w:spacing w:after="200" w:line="276" w:lineRule="auto"/>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bidi="ar-SA"/>
        </w:rPr>
        <w:t>владение способами научной организации труда, формами деятельности, соответствующими культуре труда;</w:t>
      </w:r>
    </w:p>
    <w:p w:rsidR="00A23691" w:rsidRPr="00B8104F" w:rsidRDefault="00A23691"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в мотивационной сфере: </w:t>
      </w:r>
    </w:p>
    <w:p w:rsidR="00A23691" w:rsidRPr="00B8104F" w:rsidRDefault="00A23691" w:rsidP="005D6053">
      <w:pPr>
        <w:widowControl/>
        <w:numPr>
          <w:ilvl w:val="0"/>
          <w:numId w:val="116"/>
        </w:numPr>
        <w:suppressAutoHyphens/>
        <w:spacing w:after="200" w:line="276" w:lineRule="auto"/>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оценивание своей способности и готовности к труду;</w:t>
      </w:r>
    </w:p>
    <w:p w:rsidR="00A23691" w:rsidRPr="00B8104F" w:rsidRDefault="00A23691" w:rsidP="005D6053">
      <w:pPr>
        <w:widowControl/>
        <w:numPr>
          <w:ilvl w:val="0"/>
          <w:numId w:val="116"/>
        </w:numPr>
        <w:tabs>
          <w:tab w:val="left" w:pos="284"/>
        </w:tabs>
        <w:suppressAutoHyphens/>
        <w:spacing w:after="200" w:line="276" w:lineRule="auto"/>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осознание ответственности за качество результатов труда;</w:t>
      </w:r>
    </w:p>
    <w:p w:rsidR="00A23691" w:rsidRPr="00B8104F" w:rsidRDefault="00A23691" w:rsidP="005D6053">
      <w:pPr>
        <w:widowControl/>
        <w:numPr>
          <w:ilvl w:val="0"/>
          <w:numId w:val="116"/>
        </w:numPr>
        <w:suppressAutoHyphens/>
        <w:spacing w:after="200" w:line="276" w:lineRule="auto"/>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наличие экологической культуры при обосновании выбора объектов труда и выполнении работ;</w:t>
      </w:r>
    </w:p>
    <w:p w:rsidR="00A23691" w:rsidRPr="00B8104F" w:rsidRDefault="00A23691" w:rsidP="005D6053">
      <w:pPr>
        <w:widowControl/>
        <w:numPr>
          <w:ilvl w:val="0"/>
          <w:numId w:val="116"/>
        </w:numPr>
        <w:tabs>
          <w:tab w:val="left" w:pos="142"/>
        </w:tabs>
        <w:suppressAutoHyphens/>
        <w:spacing w:after="200" w:line="276" w:lineRule="auto"/>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стремление к экономичности и бережливости в расходовании времени, материалов при обработке древесины и металлов;</w:t>
      </w:r>
    </w:p>
    <w:p w:rsidR="00A23691" w:rsidRPr="00B8104F" w:rsidRDefault="00A23691" w:rsidP="00F40C74">
      <w:pPr>
        <w:widowControl/>
        <w:suppressAutoHyphens/>
        <w:ind w:firstLine="284"/>
        <w:jc w:val="both"/>
        <w:rPr>
          <w:rFonts w:ascii="Times New Roman" w:eastAsia="Calibri" w:hAnsi="Times New Roman" w:cs="Times New Roman"/>
          <w:color w:val="auto"/>
          <w:lang w:eastAsia="ar-SA" w:bidi="ar-SA"/>
        </w:rPr>
      </w:pPr>
      <w:r w:rsidRPr="00B8104F">
        <w:rPr>
          <w:rFonts w:ascii="Times New Roman" w:eastAsia="Times New Roman" w:hAnsi="Times New Roman" w:cs="Times New Roman"/>
          <w:color w:val="auto"/>
          <w:lang w:eastAsia="ar-SA" w:bidi="ar-SA"/>
        </w:rPr>
        <w:t>в трудовой сфере:</w:t>
      </w:r>
    </w:p>
    <w:p w:rsidR="00A23691" w:rsidRPr="00B8104F" w:rsidRDefault="00A23691" w:rsidP="005D6053">
      <w:pPr>
        <w:widowControl/>
        <w:numPr>
          <w:ilvl w:val="0"/>
          <w:numId w:val="117"/>
        </w:numPr>
        <w:suppressAutoHyphens/>
        <w:spacing w:after="200" w:line="276" w:lineRule="auto"/>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планирование технологического процесса;</w:t>
      </w:r>
    </w:p>
    <w:p w:rsidR="00A23691" w:rsidRPr="00B8104F" w:rsidRDefault="00A23691" w:rsidP="005D6053">
      <w:pPr>
        <w:widowControl/>
        <w:numPr>
          <w:ilvl w:val="0"/>
          <w:numId w:val="117"/>
        </w:numPr>
        <w:suppressAutoHyphens/>
        <w:spacing w:after="200" w:line="276" w:lineRule="auto"/>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подбор материалов, инструментов и оборудования с учетом характера объекта труда и технологической последовательности;</w:t>
      </w:r>
    </w:p>
    <w:p w:rsidR="00A23691" w:rsidRPr="00B8104F" w:rsidRDefault="00A23691" w:rsidP="005D6053">
      <w:pPr>
        <w:widowControl/>
        <w:numPr>
          <w:ilvl w:val="0"/>
          <w:numId w:val="117"/>
        </w:numPr>
        <w:suppressAutoHyphens/>
        <w:spacing w:after="200" w:line="276" w:lineRule="auto"/>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соблюдение норм и правил безопасности, правил санитарии и гигиены;</w:t>
      </w:r>
    </w:p>
    <w:p w:rsidR="00A23691" w:rsidRPr="00B8104F" w:rsidRDefault="00A23691" w:rsidP="005D6053">
      <w:pPr>
        <w:widowControl/>
        <w:numPr>
          <w:ilvl w:val="0"/>
          <w:numId w:val="117"/>
        </w:numPr>
        <w:suppressAutoHyphens/>
        <w:spacing w:after="200" w:line="276" w:lineRule="auto"/>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контроль промежуточного и конечного результата труда для выявления допущенных ошибок в процессе труда при изучении учебных разделов;</w:t>
      </w:r>
    </w:p>
    <w:p w:rsidR="00A23691" w:rsidRPr="00B8104F" w:rsidRDefault="00A23691"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в физиолого-психологической сфере:</w:t>
      </w:r>
    </w:p>
    <w:p w:rsidR="00A23691" w:rsidRPr="00B8104F" w:rsidRDefault="00A23691"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  развитие моторики и координации движений рук при работе с ручными инструментами и выполнении операций с помощью машин и механизмов;</w:t>
      </w:r>
      <w:r w:rsidRPr="00B8104F">
        <w:rPr>
          <w:rFonts w:ascii="Times New Roman" w:eastAsia="Times New Roman" w:hAnsi="Times New Roman" w:cs="Times New Roman"/>
          <w:color w:val="auto"/>
          <w:lang w:eastAsia="ar-SA" w:bidi="ar-SA"/>
        </w:rPr>
        <w:br/>
        <w:t xml:space="preserve">   •  достижение необходимой точности движений при выполнении различных технологических операций;</w:t>
      </w:r>
      <w:r w:rsidRPr="00B8104F">
        <w:rPr>
          <w:rFonts w:ascii="Times New Roman" w:eastAsia="Times New Roman" w:hAnsi="Times New Roman" w:cs="Times New Roman"/>
          <w:color w:val="auto"/>
          <w:lang w:eastAsia="ar-SA" w:bidi="ar-SA"/>
        </w:rPr>
        <w:br/>
        <w:t xml:space="preserve">   •  соблюдение требуемой величины усилия, прикладываемого к инструменту, с учетом технологических требований;</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сочетание образного и логического мышления в процессе проектной деятельности;</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в эстетической сфере: </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дизайнерское проектирование изделия или рациональная эстетическая организация работ;</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lastRenderedPageBreak/>
        <w:t xml:space="preserve">   •  </w:t>
      </w:r>
      <w:r w:rsidRPr="00B8104F">
        <w:rPr>
          <w:rFonts w:ascii="Times New Roman" w:eastAsia="Times New Roman" w:hAnsi="Times New Roman" w:cs="Times New Roman"/>
          <w:color w:val="auto"/>
          <w:lang w:bidi="ar-SA"/>
        </w:rPr>
        <w:t>моделирование художественного оформления объекта труда при изучении раздела «</w:t>
      </w:r>
      <w:r w:rsidRPr="00B8104F">
        <w:rPr>
          <w:rFonts w:ascii="Times New Roman" w:eastAsia="Times New Roman" w:hAnsi="Times New Roman" w:cs="Times New Roman"/>
          <w:lang w:bidi="ar-SA"/>
        </w:rPr>
        <w:t>Технологии художественно-приклад</w:t>
      </w:r>
      <w:r w:rsidRPr="00B8104F">
        <w:rPr>
          <w:rFonts w:ascii="Times New Roman" w:eastAsia="Times New Roman" w:hAnsi="Times New Roman" w:cs="Times New Roman"/>
          <w:lang w:bidi="ar-SA"/>
        </w:rPr>
        <w:softHyphen/>
        <w:t>ной обработки материалов</w:t>
      </w:r>
      <w:r w:rsidRPr="00B8104F">
        <w:rPr>
          <w:rFonts w:ascii="Times New Roman" w:eastAsia="Times New Roman" w:hAnsi="Times New Roman" w:cs="Times New Roman"/>
          <w:color w:val="auto"/>
          <w:lang w:bidi="ar-SA"/>
        </w:rPr>
        <w:t>»;</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 xml:space="preserve">эстетическое и рациональное оснащение рабочего места с учетом требований эргономики и научной организации труда; </w:t>
      </w:r>
    </w:p>
    <w:p w:rsidR="00A23691" w:rsidRPr="00B8104F" w:rsidRDefault="00A23691" w:rsidP="00F40C74">
      <w:pPr>
        <w:widowControl/>
        <w:shd w:val="clear" w:color="auto" w:fill="FFFFFF"/>
        <w:tabs>
          <w:tab w:val="left" w:pos="142"/>
        </w:tabs>
        <w:autoSpaceDE w:val="0"/>
        <w:autoSpaceDN w:val="0"/>
        <w:adjustRightInd w:val="0"/>
        <w:ind w:firstLine="284"/>
        <w:jc w:val="both"/>
        <w:rPr>
          <w:rFonts w:ascii="Times New Roman" w:eastAsia="Times New Roman" w:hAnsi="Times New Roman" w:cs="Times New Roman"/>
          <w:bCs/>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рациональный выбор рабочего костюма и опрятное содержание рабочей одежды;</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коммуникативной сфере:</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bCs/>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bCs/>
          <w:lang w:bidi="ar-SA"/>
        </w:rPr>
        <w:t>формирование рабочей группы для выполнения проекта;</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bCs/>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bCs/>
          <w:lang w:bidi="ar-SA"/>
        </w:rPr>
        <w:t>публичная презентация и защита проекта, изделия, продукта труда;</w:t>
      </w:r>
    </w:p>
    <w:p w:rsidR="00A23691" w:rsidRPr="00B8104F" w:rsidRDefault="00A23691" w:rsidP="00F40C74">
      <w:pPr>
        <w:widowControl/>
        <w:shd w:val="clear" w:color="auto" w:fill="FFFFFF"/>
        <w:autoSpaceDE w:val="0"/>
        <w:autoSpaceDN w:val="0"/>
        <w:adjustRightInd w:val="0"/>
        <w:ind w:firstLine="284"/>
        <w:jc w:val="both"/>
        <w:rPr>
          <w:rFonts w:ascii="Times New Roman" w:eastAsia="Times New Roman" w:hAnsi="Times New Roman" w:cs="Times New Roman"/>
          <w:bCs/>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bCs/>
          <w:lang w:bidi="ar-SA"/>
        </w:rPr>
        <w:t>разработка вариантов рекламных образцов.</w:t>
      </w:r>
    </w:p>
    <w:p w:rsidR="00A23691" w:rsidRPr="00B8104F" w:rsidRDefault="00A23691" w:rsidP="00F40C74">
      <w:pPr>
        <w:pStyle w:val="50"/>
        <w:shd w:val="clear" w:color="auto" w:fill="auto"/>
        <w:spacing w:line="240" w:lineRule="auto"/>
        <w:ind w:firstLine="284"/>
        <w:jc w:val="both"/>
        <w:rPr>
          <w:i w:val="0"/>
        </w:rPr>
      </w:pPr>
    </w:p>
    <w:p w:rsidR="00A23691" w:rsidRPr="00B8104F" w:rsidRDefault="00A23691" w:rsidP="00F40C74">
      <w:pPr>
        <w:pStyle w:val="50"/>
        <w:shd w:val="clear" w:color="auto" w:fill="auto"/>
        <w:spacing w:line="240" w:lineRule="auto"/>
        <w:ind w:firstLine="284"/>
        <w:jc w:val="both"/>
        <w:rPr>
          <w:i w:val="0"/>
        </w:rPr>
      </w:pPr>
      <w:r w:rsidRPr="00B8104F">
        <w:rPr>
          <w:i w:val="0"/>
        </w:rPr>
        <w:t>6 класс</w:t>
      </w:r>
    </w:p>
    <w:p w:rsidR="00D439B9" w:rsidRPr="00B8104F" w:rsidRDefault="00D439B9" w:rsidP="00F40C74">
      <w:pPr>
        <w:widowControl/>
        <w:ind w:firstLine="284"/>
        <w:jc w:val="both"/>
        <w:rPr>
          <w:rFonts w:ascii="Times New Roman" w:eastAsia="Times New Roman" w:hAnsi="Times New Roman" w:cs="Times New Roman"/>
          <w:b/>
          <w:color w:val="auto"/>
          <w:lang w:bidi="ar-SA"/>
        </w:rPr>
      </w:pPr>
      <w:r w:rsidRPr="00B8104F">
        <w:rPr>
          <w:rFonts w:ascii="Times New Roman" w:eastAsia="Times New Roman" w:hAnsi="Times New Roman" w:cs="Times New Roman"/>
          <w:b/>
          <w:color w:val="auto"/>
          <w:lang w:bidi="ar-SA"/>
        </w:rPr>
        <w:t xml:space="preserve">Планируемые результаты освоения  учебного предмета </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При изучении технологии в основной школе обеспечивается достижение личностных, метапредметных и предметных результатов.</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b/>
          <w:color w:val="auto"/>
          <w:lang w:bidi="ar-SA"/>
        </w:rPr>
        <w:t>Личностные результаты</w:t>
      </w:r>
      <w:r w:rsidRPr="00B8104F">
        <w:rPr>
          <w:rFonts w:ascii="Times New Roman" w:eastAsia="Times New Roman" w:hAnsi="Times New Roman" w:cs="Times New Roman"/>
          <w:color w:val="auto"/>
          <w:lang w:bidi="ar-SA"/>
        </w:rPr>
        <w:t>освоения обучающимися предмета «Технология» в основной школе: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формирование целостного мировоззрения, соответствующего современному</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уровню развития науки и общественной практики, проявление познавательной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активности в области предметной технологической деятельности;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формирование ответственного отношения к учению, готовности и способности,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обучающихся к саморазвитию и самообразованию на основе мотивации к</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обучению и познанию, овладение элементами организации умственного и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физического труда;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 самооценка умственных и физических способностей при трудовой деятельности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в различных сферах с позиций будущей специализации и стратификации;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развития трудолюбия и ответственности за результаты своей деятельности,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выражение желания учиться для удовлетворения перспективных потребностей;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осознанный выбор и построение дальнейшей индивидуальной траектории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образования на базе осознанного ориентирования в мире профессий 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профессиональных предпочтений с учетом устойчивых познавательных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интересов, а также на основе формирования уважительного отношения к труду;</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 становление самоопределения в выбранной сфере будущей профессиональной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деятельности, планирование образовательной и профессиональной карьеры,</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осознание необходимости общественно полезного труда как условия безопасной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и эффективной социализации;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формирование коммуникативной компетентности в общении и сотрудничестве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со сверстниками, умение общаться при коллективном выполнении работ или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проектов с учетом общности интересов и возможностей членов трудового</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коллектива;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проявление технико-технологического и экономического мышления при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организации своей деятельности;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самооценка готовности к предпринимательской деятельности в сфере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технологий, к рациональному ведению домашнего хозяйства;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формирование основ экологической культуры, соответствующей современному</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уровню экологического мышления, бережное отношение к природным 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хозяйственным ресурсам;</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развитие эстетического сознания через освоение художественного наследия</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народов России и мира, творческой деятельности эстетического характера,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формирование индивидуально-личностных позиций учащихся.</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b/>
          <w:color w:val="auto"/>
          <w:lang w:bidi="ar-SA"/>
        </w:rPr>
        <w:t xml:space="preserve">Метапредметные результаты </w:t>
      </w:r>
      <w:r w:rsidRPr="001C6E60">
        <w:rPr>
          <w:rFonts w:ascii="Times New Roman" w:eastAsia="Times New Roman" w:hAnsi="Times New Roman" w:cs="Times New Roman"/>
          <w:color w:val="auto"/>
          <w:lang w:bidi="ar-SA"/>
        </w:rPr>
        <w:t>освоения обучающимися предмета «Технология» в основной школе: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самостоятельное определение цели своего обучения, постановка 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формулировка для себя новых задач в учебе и познавательной деятельности;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алгоритмизированное планирование процесса познавательно-трудовой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lastRenderedPageBreak/>
        <w:t>деятельности;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определение адекватных имеющимся организационным и материально-</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техническим условиям способов решения учебной или трудовой задачи на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основе заданных алгоритмов;</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комбинирование известных алгоритмов технического и технологического</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творчества в ситуациях, не предполагающих стандартного применения одного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из них, поиск новых решений возникшей технической или организационной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проблемы;</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выявление потребностей, проектирование и создание объектов, имеющих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потребительскую стоимость, самостоятельная организация и выполнение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различных творческих работ по созданию изделий или продуктов;</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 виртуальное и натурное моделирование технических объектов, продуктов и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технологических процессов, проявление инновационного подхода к решению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учебных и практических задач в процессе моделирования изделия или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технологического процесса;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осознанное использование речевых средств в соответствии с задачей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коммуникации для выражения своих чувств, мыслей и потребностей,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планирование и регуляция своей деятельности, подбор аргументов,</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формулирование выводов по обоснованию технико-технологического 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организационного решения, отражение в устной или письменной форме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результатов своей деятельности;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формирование и развитие компетентности в области использования</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информационно-коммуникационных технологий (ИКТ), выбор для решения</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познавательных и коммуникативных задач различных источников информации,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включая энциклопедии, словари, интернет-ресурсы и другие базы данных;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организация учебного сотрудничества и совместной деятельности с учителем 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сверстниками, согласование и координация совместной познавательно-трудовой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деятельности с другими ее участниками, объективное оценивание вклада своей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познавательно-трудовой деятельности в решении общих задач коллектива;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оценивание правильности выполнения учебной задачи, собственных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возможностей ее решения, диагностика результатов познавательно-трудовой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деятельности по принятым критериям и показателям, обоснование путей 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средств устранения ошибок или разрешения противоречий в выполняемых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технологических процессах;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соблюдение норм и правил безопасности познавательно-трудовой деятельности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и созидательного труда, соблюдение норм и правил культуры труда в</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соответствии с технологической культурой производства;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оценивание своей познавательно-трудовой деятельности с точки зрения</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нравственных, правовых норм, эстетических ценностей по принятым в обществе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и коллективе требованиям и принципам;</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формирование и развитие экологического мышления, умение применять его в</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познавательной, коммуникативной, социальной практике и профессиональной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ориентации.</w:t>
      </w:r>
    </w:p>
    <w:p w:rsidR="00D439B9" w:rsidRPr="00B8104F" w:rsidRDefault="00D439B9" w:rsidP="001C6E60">
      <w:pPr>
        <w:widowControl/>
        <w:ind w:left="284"/>
        <w:jc w:val="both"/>
        <w:rPr>
          <w:rFonts w:ascii="Times New Roman" w:eastAsia="Times New Roman" w:hAnsi="Times New Roman" w:cs="Times New Roman"/>
          <w:b/>
          <w:color w:val="auto"/>
          <w:u w:val="single"/>
          <w:lang w:bidi="ar-SA"/>
        </w:rPr>
      </w:pP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b/>
          <w:color w:val="auto"/>
          <w:lang w:bidi="ar-SA"/>
        </w:rPr>
        <w:t xml:space="preserve">Предметные результаты </w:t>
      </w:r>
      <w:r w:rsidRPr="001C6E60">
        <w:rPr>
          <w:rFonts w:ascii="Times New Roman" w:eastAsia="Times New Roman" w:hAnsi="Times New Roman" w:cs="Times New Roman"/>
          <w:color w:val="auto"/>
          <w:lang w:bidi="ar-SA"/>
        </w:rPr>
        <w:t>освоения обучающимися предмета «Технология» в основной школе:</w:t>
      </w:r>
    </w:p>
    <w:p w:rsidR="00D439B9" w:rsidRPr="001C6E60" w:rsidRDefault="00D439B9" w:rsidP="001C6E60">
      <w:pPr>
        <w:widowControl/>
        <w:ind w:left="360"/>
        <w:jc w:val="both"/>
        <w:rPr>
          <w:rFonts w:ascii="Times New Roman" w:eastAsia="Times New Roman" w:hAnsi="Times New Roman" w:cs="Times New Roman"/>
          <w:b/>
          <w:color w:val="auto"/>
          <w:lang w:bidi="ar-SA"/>
        </w:rPr>
      </w:pPr>
      <w:r w:rsidRPr="001C6E60">
        <w:rPr>
          <w:rFonts w:ascii="Times New Roman" w:eastAsia="Times New Roman" w:hAnsi="Times New Roman" w:cs="Times New Roman"/>
          <w:b/>
          <w:color w:val="auto"/>
          <w:lang w:bidi="ar-SA"/>
        </w:rPr>
        <w:t>в познавательной сфере: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осознание роли техники и технологий для прогрессивного развития общества,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формирование целостного представления о техносфере, сущности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технологической культуры и культуры труда, классификация видов и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назначения методов получения и преобразования материалов, энергии,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информации, природных объектов, а также соответствующих технологий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промышленного производства, ориентация в имеющихся и возможных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lastRenderedPageBreak/>
        <w:t>средствах и технологиях создания объектов труда;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практическое освоение обучающимися основ практико-исследовательской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деятельности, проведение наблюдений и экспериментов под руководством</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учителя, объяснение явлений, процессов и связей, выявляемых в ходе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исследований;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уяснение социальных и экологических последствий развития технологий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промышленного и сельскохозяйственного производства, энергетики 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транспорта, распознание видов и назначения материалов, инструментов 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оборудования, применяемого в технологических процессах, оценка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технологических свойств сырья, материалов и областей их применения;</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развитие умений применять технологии представления, преобразования 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использования информации, оценивать возможности и области применения</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средств и инструментов ИКТ в современном производстве или сфере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обслуживания, рациональное использование учебной и дополнительной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технической и технологической информации для проектирования и создания</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объектов труда;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овладение средствами и формами графического отображения объектов или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процессов, правилами выполнения графической документации, овладение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методами чтения технической, технологической и инструктивной информации;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 формирование умений устанавливать взаимосвязь знаний по разным учебным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предметам для решения прикладных учебных задач, применение общенаучных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знаний по предметам естественно-математического цикла в процессе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подготовки и осуществления технологических процессов для обоснования и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аргументации рациональности деятельности, применение элементов экономики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при обосновании технологий и проектов;</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овладение алгоритмами и методами решения организационных и технико-</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технологических задач, овладение элементами научной организации труда,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формами деятельности, соответствующими культуре труда и технологической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культуре производства.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b/>
          <w:color w:val="auto"/>
          <w:lang w:bidi="ar-SA"/>
        </w:rPr>
        <w:t>в трудовой сфере: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планирование технологического процесса и процесса труда, подбор материалов</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 учетом характера объекта труда и технологии, подбор инструментов,</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приспособлений и оборудования с учетом требований технологии и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материально-энергетических ресурсов;</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овладение методами учебно-исследовательской и проектной деятельности,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решения творческих задач, моделирования, конструирования, проектирование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последовательности операций и составление операционной карты работ;</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выполнение технологических операций с соблюдением установленных норм,</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стандартов, ограничений, соблюдение трудовой и технологической дисциплины,</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соблюдение норм и правил безопасного труда, пожарной безопасности, правил</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санитарии и гигиены;</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выбор средств и видов представления технической и технологической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информации в соответствии коммуникативной задачей, сферой и ситуацией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общения;</w:t>
      </w:r>
    </w:p>
    <w:p w:rsidR="00D439B9" w:rsidRPr="00B8104F" w:rsidRDefault="00D439B9" w:rsidP="001C6E60">
      <w:pPr>
        <w:widowControl/>
        <w:ind w:left="284"/>
        <w:jc w:val="both"/>
        <w:rPr>
          <w:rFonts w:ascii="Times New Roman" w:eastAsia="Times New Roman" w:hAnsi="Times New Roman" w:cs="Times New Roman"/>
          <w:color w:val="auto"/>
          <w:lang w:bidi="ar-SA"/>
        </w:rPr>
      </w:pP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b/>
          <w:color w:val="auto"/>
          <w:lang w:bidi="ar-SA"/>
        </w:rPr>
        <w:t>в мотивационной сфере: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оценивание своей способности к труду в конкретной предметной деятельности,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осознание ответственности за качество результатов труда;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согласование своих потребностей и требований с потребностями других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участников познавательно-трудовой деятельности;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формирование представлений о мире профессий, связанных с изучаемыми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технологиями, их востребованности на рынке труда, направленное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продвижение к выбору профиля технологической подготовки в старших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lastRenderedPageBreak/>
        <w:t>классах полной средней школы или будущей профессии в учреждениях</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xml:space="preserve">начального профессионального или среднего специального образования; </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b/>
          <w:color w:val="auto"/>
          <w:lang w:bidi="ar-SA"/>
        </w:rPr>
        <w:t>в эстетической сфере: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овладение методами эстетического оформления изделий, обеспечения</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сохранности продуктов труда, дизайнерского проектирования изделий,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разработка варианта рекламы выполненного объекта или результата труда;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рациональное и эстетическое оснащение рабочего места с учетом требований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эргономики и элементов научной организации труда;</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умение выражать себя в доступных видах и формах художественно-</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прикладного творчества, художественное оформление объекта труда 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оптимальное планирование работ;</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b/>
          <w:color w:val="auto"/>
          <w:lang w:bidi="ar-SA"/>
        </w:rPr>
        <w:t>в коммуникативной сфере: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практическое освоение умений, составляющих основу коммуникативной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компетентности, действовать с учетом позиции другого и уметь согласовывать</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свои действия, устанавливать и поддерживать необходимые контакты с другими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людьми, удовлетворительно владеть нормами и техникой общения, определять</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цели коммуникации, оценивать ситуацию, учитывать намерения и способы</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коммуникации партнера, выбирать адекватные стратегии коммуникации;</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 установление рабочих отношений в группе для выполнения практической</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работы или проекта, эффективное сотрудничество и способствование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эффективной кооперации, интегрирование в группу сверстников и построение</w:t>
      </w:r>
    </w:p>
    <w:p w:rsidR="00D439B9" w:rsidRPr="001C6E60" w:rsidRDefault="00D439B9" w:rsidP="001C6E60">
      <w:pPr>
        <w:widowControl/>
        <w:ind w:left="360"/>
        <w:jc w:val="both"/>
        <w:rPr>
          <w:rFonts w:ascii="Times New Roman" w:eastAsia="Times New Roman" w:hAnsi="Times New Roman" w:cs="Times New Roman"/>
          <w:color w:val="auto"/>
          <w:lang w:bidi="ar-SA"/>
        </w:rPr>
      </w:pPr>
      <w:r w:rsidRPr="001C6E60">
        <w:rPr>
          <w:rFonts w:ascii="Times New Roman" w:eastAsia="Times New Roman" w:hAnsi="Times New Roman" w:cs="Times New Roman"/>
          <w:color w:val="auto"/>
          <w:lang w:bidi="ar-SA"/>
        </w:rPr>
        <w:t>продуктивного взаимодействия со сверстниками и учителями;</w:t>
      </w:r>
    </w:p>
    <w:p w:rsidR="00A23691" w:rsidRPr="00B8104F" w:rsidRDefault="00A23691" w:rsidP="001C6E60">
      <w:pPr>
        <w:pStyle w:val="50"/>
        <w:shd w:val="clear" w:color="auto" w:fill="auto"/>
        <w:spacing w:line="240" w:lineRule="auto"/>
        <w:ind w:left="284"/>
        <w:jc w:val="both"/>
        <w:rPr>
          <w:i w:val="0"/>
        </w:rPr>
      </w:pPr>
    </w:p>
    <w:p w:rsidR="00A23691" w:rsidRPr="00B8104F" w:rsidRDefault="00A23691" w:rsidP="00F40C74">
      <w:pPr>
        <w:pStyle w:val="50"/>
        <w:shd w:val="clear" w:color="auto" w:fill="auto"/>
        <w:spacing w:line="240" w:lineRule="auto"/>
        <w:ind w:firstLine="284"/>
        <w:jc w:val="both"/>
        <w:rPr>
          <w:i w:val="0"/>
        </w:rPr>
      </w:pPr>
      <w:r w:rsidRPr="00B8104F">
        <w:rPr>
          <w:i w:val="0"/>
        </w:rPr>
        <w:t>7 класс</w:t>
      </w:r>
    </w:p>
    <w:p w:rsidR="00D439B9" w:rsidRPr="00B8104F" w:rsidRDefault="00D439B9" w:rsidP="00F40C74">
      <w:pPr>
        <w:widowControl/>
        <w:autoSpaceDE w:val="0"/>
        <w:autoSpaceDN w:val="0"/>
        <w:adjustRightInd w:val="0"/>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b/>
          <w:lang w:bidi="ar-SA"/>
        </w:rPr>
        <w:t>Планируемые результаты освоения учебного предмета</w:t>
      </w:r>
      <w:r w:rsidRPr="00B8104F">
        <w:rPr>
          <w:rFonts w:ascii="Times New Roman" w:eastAsia="Times New Roman" w:hAnsi="Times New Roman" w:cs="Times New Roman"/>
          <w:b/>
          <w:bCs/>
          <w:color w:val="auto"/>
          <w:lang w:bidi="ar-SA"/>
        </w:rPr>
        <w:br/>
      </w:r>
      <w:r w:rsidRPr="00B8104F">
        <w:rPr>
          <w:rFonts w:ascii="Times New Roman" w:eastAsia="Times New Roman" w:hAnsi="Times New Roman" w:cs="Times New Roman"/>
          <w:color w:val="auto"/>
          <w:lang w:eastAsia="ar-SA" w:bidi="ar-SA"/>
        </w:rPr>
        <w:t>Изучение технологии в основной школе обеспечивает достижение личностных, метапредметных и предметных результатов.</w:t>
      </w:r>
    </w:p>
    <w:p w:rsidR="00D439B9" w:rsidRPr="00B8104F" w:rsidRDefault="00D439B9"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b/>
          <w:color w:val="auto"/>
          <w:lang w:eastAsia="ar-SA" w:bidi="ar-SA"/>
        </w:rPr>
        <w:t>Личностными результатами</w:t>
      </w:r>
      <w:r w:rsidRPr="00B8104F">
        <w:rPr>
          <w:rFonts w:ascii="Times New Roman" w:eastAsia="Times New Roman" w:hAnsi="Times New Roman" w:cs="Times New Roman"/>
          <w:color w:val="auto"/>
          <w:lang w:eastAsia="ar-SA" w:bidi="ar-SA"/>
        </w:rPr>
        <w:t xml:space="preserve"> освоения учащимися основной школы курса «Технология» являются:</w:t>
      </w:r>
      <w:r w:rsidRPr="00B8104F">
        <w:rPr>
          <w:rFonts w:ascii="Times New Roman" w:eastAsia="Times New Roman" w:hAnsi="Times New Roman" w:cs="Times New Roman"/>
          <w:color w:val="auto"/>
          <w:lang w:eastAsia="ar-SA" w:bidi="ar-SA"/>
        </w:rPr>
        <w:br/>
        <w:t xml:space="preserve">    • проявление познавательных интересов и активности в данной области;</w:t>
      </w:r>
      <w:r w:rsidRPr="00B8104F">
        <w:rPr>
          <w:rFonts w:ascii="Times New Roman" w:eastAsia="Times New Roman" w:hAnsi="Times New Roman" w:cs="Times New Roman"/>
          <w:color w:val="auto"/>
          <w:lang w:eastAsia="ar-SA" w:bidi="ar-SA"/>
        </w:rPr>
        <w:br/>
        <w:t xml:space="preserve">    • развитие трудолюбия и ответственности за качество своей деятельности;</w:t>
      </w:r>
      <w:r w:rsidRPr="00B8104F">
        <w:rPr>
          <w:rFonts w:ascii="Times New Roman" w:eastAsia="Times New Roman" w:hAnsi="Times New Roman" w:cs="Times New Roman"/>
          <w:color w:val="auto"/>
          <w:lang w:eastAsia="ar-SA" w:bidi="ar-SA"/>
        </w:rPr>
        <w:br/>
        <w:t xml:space="preserve">    • овладение установками, нормами и правилами научной организации умственного и физического труда;</w:t>
      </w:r>
      <w:r w:rsidRPr="00B8104F">
        <w:rPr>
          <w:rFonts w:ascii="Times New Roman" w:eastAsia="Times New Roman" w:hAnsi="Times New Roman" w:cs="Times New Roman"/>
          <w:color w:val="auto"/>
          <w:lang w:eastAsia="ar-SA" w:bidi="ar-SA"/>
        </w:rPr>
        <w:br/>
        <w:t xml:space="preserve">    • самооценка умственных и физических способностей для труда в различных сферах с позиций будущей социализации и стратификации;</w:t>
      </w:r>
      <w:r w:rsidRPr="00B8104F">
        <w:rPr>
          <w:rFonts w:ascii="Times New Roman" w:eastAsia="Times New Roman" w:hAnsi="Times New Roman" w:cs="Times New Roman"/>
          <w:color w:val="auto"/>
          <w:lang w:eastAsia="ar-SA" w:bidi="ar-SA"/>
        </w:rPr>
        <w:br/>
        <w:t xml:space="preserve">    • осознание необходимости общественно полезного труда как условия безопасной и эффективной социализации;</w:t>
      </w:r>
      <w:r w:rsidRPr="00B8104F">
        <w:rPr>
          <w:rFonts w:ascii="Times New Roman" w:eastAsia="Times New Roman" w:hAnsi="Times New Roman" w:cs="Times New Roman"/>
          <w:color w:val="auto"/>
          <w:lang w:eastAsia="ar-SA" w:bidi="ar-SA"/>
        </w:rPr>
        <w:br/>
        <w:t xml:space="preserve">    • бережное отношение к природным и хозяйственным ресурсам;</w:t>
      </w:r>
    </w:p>
    <w:p w:rsidR="00D439B9" w:rsidRPr="00B8104F" w:rsidRDefault="00D439B9"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b/>
          <w:color w:val="auto"/>
          <w:lang w:eastAsia="ar-SA" w:bidi="ar-SA"/>
        </w:rPr>
        <w:t>Метапредметными результатами</w:t>
      </w:r>
      <w:r w:rsidRPr="00B8104F">
        <w:rPr>
          <w:rFonts w:ascii="Times New Roman" w:eastAsia="Times New Roman" w:hAnsi="Times New Roman" w:cs="Times New Roman"/>
          <w:color w:val="auto"/>
          <w:lang w:eastAsia="ar-SA" w:bidi="ar-SA"/>
        </w:rPr>
        <w:t>освоения учащимися основной школы курса «Технология» являются:</w:t>
      </w:r>
      <w:r w:rsidRPr="00B8104F">
        <w:rPr>
          <w:rFonts w:ascii="Times New Roman" w:eastAsia="Times New Roman" w:hAnsi="Times New Roman" w:cs="Times New Roman"/>
          <w:color w:val="auto"/>
          <w:lang w:eastAsia="ar-SA" w:bidi="ar-SA"/>
        </w:rPr>
        <w:br/>
        <w:t xml:space="preserve">    • алгоритмизированное планирование процесса учащимися познавательно-трудовой деятельности;</w:t>
      </w:r>
      <w:r w:rsidRPr="00B8104F">
        <w:rPr>
          <w:rFonts w:ascii="Times New Roman" w:eastAsia="Times New Roman" w:hAnsi="Times New Roman" w:cs="Times New Roman"/>
          <w:color w:val="auto"/>
          <w:lang w:eastAsia="ar-SA" w:bidi="ar-SA"/>
        </w:rPr>
        <w:br/>
        <w:t xml:space="preserve">    •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 способами управления отдельными видами распространенной в быту техники;</w:t>
      </w:r>
    </w:p>
    <w:p w:rsidR="00D439B9" w:rsidRPr="00B8104F" w:rsidRDefault="00D439B9" w:rsidP="005D6053">
      <w:pPr>
        <w:widowControl/>
        <w:numPr>
          <w:ilvl w:val="0"/>
          <w:numId w:val="118"/>
        </w:numPr>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применять в практической деятельности знаний, полученных при изучении основных наук;</w:t>
      </w:r>
    </w:p>
    <w:p w:rsidR="00D439B9" w:rsidRPr="00B8104F" w:rsidRDefault="00D439B9" w:rsidP="00F40C74">
      <w:pPr>
        <w:widowControl/>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w:t>
      </w:r>
      <w:r w:rsidRPr="00B8104F">
        <w:rPr>
          <w:rFonts w:ascii="Times New Roman" w:eastAsia="Times New Roman" w:hAnsi="Times New Roman" w:cs="Times New Roman"/>
          <w:color w:val="auto"/>
          <w:lang w:bidi="ar-SA"/>
        </w:rPr>
        <w:t>использование дополнительной информации при проектировании и создании объектов труда;</w:t>
      </w:r>
      <w:r w:rsidRPr="00B8104F">
        <w:rPr>
          <w:rFonts w:ascii="Times New Roman" w:eastAsia="Times New Roman" w:hAnsi="Times New Roman" w:cs="Times New Roman"/>
          <w:color w:val="auto"/>
          <w:lang w:eastAsia="ar-SA" w:bidi="ar-SA"/>
        </w:rPr>
        <w:br/>
        <w:t xml:space="preserve">    • поиск новых решений возникшей технической или организационной проблемы;</w:t>
      </w:r>
      <w:r w:rsidRPr="00B8104F">
        <w:rPr>
          <w:rFonts w:ascii="Times New Roman" w:eastAsia="Times New Roman" w:hAnsi="Times New Roman" w:cs="Times New Roman"/>
          <w:color w:val="auto"/>
          <w:lang w:eastAsia="ar-SA" w:bidi="ar-SA"/>
        </w:rPr>
        <w:br/>
        <w:t xml:space="preserve">    • приведение примеров, подбор аргументов, формулирование выводов по обоснованию технико-технологического и организационного решения;    </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lastRenderedPageBreak/>
        <w:t xml:space="preserve">    • 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r w:rsidRPr="00B8104F">
        <w:rPr>
          <w:rFonts w:ascii="Times New Roman" w:eastAsia="Times New Roman" w:hAnsi="Times New Roman" w:cs="Times New Roman"/>
          <w:color w:val="auto"/>
          <w:lang w:eastAsia="ar-SA" w:bidi="ar-SA"/>
        </w:rPr>
        <w:br/>
        <w:t xml:space="preserve">    •  согласование и координация совместной познавательно-трудовой деятельности с другими ее участниками;</w:t>
      </w:r>
      <w:r w:rsidRPr="00B8104F">
        <w:rPr>
          <w:rFonts w:ascii="Times New Roman" w:eastAsia="Times New Roman" w:hAnsi="Times New Roman" w:cs="Times New Roman"/>
          <w:color w:val="auto"/>
          <w:lang w:eastAsia="ar-SA" w:bidi="ar-SA"/>
        </w:rPr>
        <w:br/>
        <w:t xml:space="preserve">    • объективное оценивание вклада своей познавательно-трудовой деятельности в решение общих задач коллектива;</w:t>
      </w:r>
      <w:r w:rsidRPr="00B8104F">
        <w:rPr>
          <w:rFonts w:ascii="Times New Roman" w:eastAsia="Times New Roman" w:hAnsi="Times New Roman" w:cs="Times New Roman"/>
          <w:color w:val="auto"/>
          <w:lang w:eastAsia="ar-SA" w:bidi="ar-SA"/>
        </w:rPr>
        <w:br/>
        <w:t xml:space="preserve">    • 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r w:rsidRPr="00B8104F">
        <w:rPr>
          <w:rFonts w:ascii="Times New Roman" w:eastAsia="Times New Roman" w:hAnsi="Times New Roman" w:cs="Times New Roman"/>
          <w:color w:val="auto"/>
          <w:lang w:eastAsia="ar-SA" w:bidi="ar-SA"/>
        </w:rPr>
        <w:br/>
        <w:t xml:space="preserve">    • соблюдение норм и правил культуры труда в соответствии с технологической культурой производства;</w:t>
      </w:r>
    </w:p>
    <w:p w:rsidR="00D439B9" w:rsidRPr="00B8104F" w:rsidRDefault="00D439B9" w:rsidP="00F40C74">
      <w:pPr>
        <w:widowControl/>
        <w:suppressAutoHyphen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lang w:bidi="ar-SA"/>
        </w:rPr>
        <w:t>Предметным результатом</w:t>
      </w:r>
      <w:r w:rsidRPr="00B8104F">
        <w:rPr>
          <w:rFonts w:ascii="Times New Roman" w:eastAsia="Times New Roman" w:hAnsi="Times New Roman" w:cs="Times New Roman"/>
          <w:color w:val="auto"/>
          <w:lang w:eastAsia="ar-SA" w:bidi="ar-SA"/>
        </w:rPr>
        <w:t>освоения учащимися основной школы курса «Технология» являются:</w:t>
      </w:r>
    </w:p>
    <w:p w:rsidR="00D439B9" w:rsidRPr="00B8104F" w:rsidRDefault="00D439B9" w:rsidP="00F40C74">
      <w:pPr>
        <w:widowControl/>
        <w:suppressAutoHyphen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познавательной сфере:</w:t>
      </w:r>
    </w:p>
    <w:p w:rsidR="00D439B9" w:rsidRPr="00B8104F" w:rsidRDefault="00D439B9" w:rsidP="005D6053">
      <w:pPr>
        <w:widowControl/>
        <w:numPr>
          <w:ilvl w:val="0"/>
          <w:numId w:val="118"/>
        </w:numPr>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рациональное использование учебной и дополнительной информации для проектирования и создания объектов труда;</w:t>
      </w:r>
    </w:p>
    <w:p w:rsidR="00D439B9" w:rsidRPr="00B8104F" w:rsidRDefault="00D439B9" w:rsidP="005D6053">
      <w:pPr>
        <w:widowControl/>
        <w:numPr>
          <w:ilvl w:val="0"/>
          <w:numId w:val="119"/>
        </w:numPr>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распознавание  видов, назначения и материалов, инструментов и приспособлений, применяемых в технологических процессах при изучении разделов «</w:t>
      </w:r>
      <w:r w:rsidRPr="00B8104F">
        <w:rPr>
          <w:rFonts w:ascii="Times New Roman" w:eastAsia="Times New Roman" w:hAnsi="Times New Roman" w:cs="Times New Roman"/>
          <w:bCs/>
          <w:lang w:bidi="ar-SA"/>
        </w:rPr>
        <w:t>Технологии обработки конструкцион</w:t>
      </w:r>
      <w:r w:rsidRPr="00B8104F">
        <w:rPr>
          <w:rFonts w:ascii="Times New Roman" w:eastAsia="Times New Roman" w:hAnsi="Times New Roman" w:cs="Times New Roman"/>
          <w:bCs/>
          <w:lang w:bidi="ar-SA"/>
        </w:rPr>
        <w:softHyphen/>
        <w:t>ных материалов</w:t>
      </w:r>
      <w:r w:rsidRPr="00B8104F">
        <w:rPr>
          <w:rFonts w:ascii="Times New Roman" w:eastAsia="Times New Roman" w:hAnsi="Times New Roman" w:cs="Times New Roman"/>
          <w:color w:val="auto"/>
          <w:lang w:bidi="ar-SA"/>
        </w:rPr>
        <w:t>», «</w:t>
      </w:r>
      <w:r w:rsidRPr="00B8104F">
        <w:rPr>
          <w:rFonts w:ascii="Times New Roman" w:eastAsia="Times New Roman" w:hAnsi="Times New Roman" w:cs="Times New Roman"/>
          <w:bCs/>
          <w:lang w:bidi="ar-SA"/>
        </w:rPr>
        <w:t>Технологии домашнего хозяйств</w:t>
      </w:r>
      <w:r w:rsidRPr="00B8104F">
        <w:rPr>
          <w:rFonts w:ascii="Times New Roman" w:eastAsia="Times New Roman" w:hAnsi="Times New Roman" w:cs="Times New Roman"/>
          <w:b/>
          <w:bCs/>
          <w:lang w:bidi="ar-SA"/>
        </w:rPr>
        <w:t>а</w:t>
      </w:r>
      <w:r w:rsidRPr="00B8104F">
        <w:rPr>
          <w:rFonts w:ascii="Times New Roman" w:eastAsia="Times New Roman" w:hAnsi="Times New Roman" w:cs="Times New Roman"/>
          <w:color w:val="auto"/>
          <w:lang w:bidi="ar-SA"/>
        </w:rPr>
        <w:t>».</w:t>
      </w:r>
    </w:p>
    <w:p w:rsidR="00D439B9" w:rsidRPr="00B8104F" w:rsidRDefault="00D439B9" w:rsidP="005D6053">
      <w:pPr>
        <w:widowControl/>
        <w:numPr>
          <w:ilvl w:val="0"/>
          <w:numId w:val="119"/>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bidi="ar-SA"/>
        </w:rPr>
        <w:t>владение способами научной организации труда, формами деятельности, соответствующими культуре труда;</w:t>
      </w:r>
    </w:p>
    <w:p w:rsidR="00D439B9" w:rsidRPr="00B8104F" w:rsidRDefault="00D439B9"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в мотивационной сфере: </w:t>
      </w:r>
    </w:p>
    <w:p w:rsidR="00D439B9" w:rsidRPr="00B8104F" w:rsidRDefault="00D439B9" w:rsidP="005D6053">
      <w:pPr>
        <w:widowControl/>
        <w:numPr>
          <w:ilvl w:val="0"/>
          <w:numId w:val="120"/>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оценивание своей способности и готовности к труду;</w:t>
      </w:r>
    </w:p>
    <w:p w:rsidR="00D439B9" w:rsidRPr="00B8104F" w:rsidRDefault="00D439B9" w:rsidP="005D6053">
      <w:pPr>
        <w:widowControl/>
        <w:numPr>
          <w:ilvl w:val="0"/>
          <w:numId w:val="120"/>
        </w:numPr>
        <w:tabs>
          <w:tab w:val="left" w:pos="284"/>
        </w:tabs>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осознание ответственности за качество результатов труда;</w:t>
      </w:r>
    </w:p>
    <w:p w:rsidR="00D439B9" w:rsidRPr="00B8104F" w:rsidRDefault="00D439B9" w:rsidP="005D6053">
      <w:pPr>
        <w:widowControl/>
        <w:numPr>
          <w:ilvl w:val="0"/>
          <w:numId w:val="120"/>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наличие экологической культуры при обосновании выбора объектов труда и выполнении работ;</w:t>
      </w:r>
    </w:p>
    <w:p w:rsidR="00D439B9" w:rsidRPr="00B8104F" w:rsidRDefault="00D439B9" w:rsidP="005D6053">
      <w:pPr>
        <w:widowControl/>
        <w:numPr>
          <w:ilvl w:val="0"/>
          <w:numId w:val="120"/>
        </w:numPr>
        <w:tabs>
          <w:tab w:val="left" w:pos="142"/>
        </w:tabs>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стремление к экономичности и бережливости в расходовании времени, материалов при обработке древесины и металлов;</w:t>
      </w:r>
    </w:p>
    <w:p w:rsidR="00D439B9" w:rsidRPr="00B8104F" w:rsidRDefault="00D439B9" w:rsidP="00F40C74">
      <w:pPr>
        <w:widowControl/>
        <w:suppressAutoHyphens/>
        <w:ind w:firstLine="284"/>
        <w:jc w:val="both"/>
        <w:rPr>
          <w:rFonts w:ascii="Times New Roman" w:eastAsia="Calibri" w:hAnsi="Times New Roman" w:cs="Times New Roman"/>
          <w:color w:val="auto"/>
          <w:lang w:eastAsia="ar-SA" w:bidi="ar-SA"/>
        </w:rPr>
      </w:pPr>
      <w:r w:rsidRPr="00B8104F">
        <w:rPr>
          <w:rFonts w:ascii="Times New Roman" w:eastAsia="Times New Roman" w:hAnsi="Times New Roman" w:cs="Times New Roman"/>
          <w:color w:val="auto"/>
          <w:lang w:eastAsia="ar-SA" w:bidi="ar-SA"/>
        </w:rPr>
        <w:t>в трудовой сфере:</w:t>
      </w:r>
    </w:p>
    <w:p w:rsidR="00D439B9" w:rsidRPr="00B8104F" w:rsidRDefault="00D439B9" w:rsidP="005D6053">
      <w:pPr>
        <w:widowControl/>
        <w:numPr>
          <w:ilvl w:val="0"/>
          <w:numId w:val="121"/>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планирование технологического процесса;</w:t>
      </w:r>
    </w:p>
    <w:p w:rsidR="00D439B9" w:rsidRPr="00B8104F" w:rsidRDefault="00D439B9" w:rsidP="005D6053">
      <w:pPr>
        <w:widowControl/>
        <w:numPr>
          <w:ilvl w:val="0"/>
          <w:numId w:val="121"/>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подбор материалов, инструментов и оборудования с учетом характера объекта труда и технологической последовательности;</w:t>
      </w:r>
    </w:p>
    <w:p w:rsidR="00D439B9" w:rsidRPr="00B8104F" w:rsidRDefault="00D439B9" w:rsidP="005D6053">
      <w:pPr>
        <w:widowControl/>
        <w:numPr>
          <w:ilvl w:val="0"/>
          <w:numId w:val="121"/>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соблюдение норм и правил безопасности, правил санитарии и гигиены;</w:t>
      </w:r>
    </w:p>
    <w:p w:rsidR="00D439B9" w:rsidRPr="00B8104F" w:rsidRDefault="00D439B9" w:rsidP="005D6053">
      <w:pPr>
        <w:widowControl/>
        <w:numPr>
          <w:ilvl w:val="0"/>
          <w:numId w:val="121"/>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контроль промежуточного и конечного результата труда для выявления допущенных ошибок в процессе труда при изучении учебных разделов;</w:t>
      </w:r>
    </w:p>
    <w:p w:rsidR="00D439B9" w:rsidRPr="00B8104F" w:rsidRDefault="00D439B9"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в физиолого-психологической сфере:</w:t>
      </w:r>
    </w:p>
    <w:p w:rsidR="00D439B9" w:rsidRPr="00B8104F" w:rsidRDefault="00D439B9"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  развитие моторики и координации движений рук при работе с ручными инструментами и выполнении операций с помощью машин и механизмов;</w:t>
      </w:r>
      <w:r w:rsidRPr="00B8104F">
        <w:rPr>
          <w:rFonts w:ascii="Times New Roman" w:eastAsia="Times New Roman" w:hAnsi="Times New Roman" w:cs="Times New Roman"/>
          <w:color w:val="auto"/>
          <w:lang w:eastAsia="ar-SA" w:bidi="ar-SA"/>
        </w:rPr>
        <w:br/>
        <w:t xml:space="preserve">   •  достижение необходимой точности движений при выполнении различных технологических операций;</w:t>
      </w:r>
      <w:r w:rsidRPr="00B8104F">
        <w:rPr>
          <w:rFonts w:ascii="Times New Roman" w:eastAsia="Times New Roman" w:hAnsi="Times New Roman" w:cs="Times New Roman"/>
          <w:color w:val="auto"/>
          <w:lang w:eastAsia="ar-SA" w:bidi="ar-SA"/>
        </w:rPr>
        <w:br/>
        <w:t xml:space="preserve">   •  соблюдение требуемой величины усилия, прикладываемого к инструменту, с учетом технологических требований;</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сочетание образного и логического мышления в процессе проектной деятельности;</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в эстетической сфере: </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дизайнерское проектирование изделия или рациональная эстетическая организация работ;</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моделирование художественного оформления объекта труда при изучении раздела «</w:t>
      </w:r>
      <w:r w:rsidRPr="00B8104F">
        <w:rPr>
          <w:rFonts w:ascii="Times New Roman" w:eastAsia="Times New Roman" w:hAnsi="Times New Roman" w:cs="Times New Roman"/>
          <w:lang w:bidi="ar-SA"/>
        </w:rPr>
        <w:t>Технологии художественно-приклад</w:t>
      </w:r>
      <w:r w:rsidRPr="00B8104F">
        <w:rPr>
          <w:rFonts w:ascii="Times New Roman" w:eastAsia="Times New Roman" w:hAnsi="Times New Roman" w:cs="Times New Roman"/>
          <w:lang w:bidi="ar-SA"/>
        </w:rPr>
        <w:softHyphen/>
        <w:t>ной обработки материалов</w:t>
      </w:r>
      <w:r w:rsidRPr="00B8104F">
        <w:rPr>
          <w:rFonts w:ascii="Times New Roman" w:eastAsia="Times New Roman" w:hAnsi="Times New Roman" w:cs="Times New Roman"/>
          <w:color w:val="auto"/>
          <w:lang w:bidi="ar-SA"/>
        </w:rPr>
        <w:t>»;</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 xml:space="preserve">эстетическое и рациональное оснащение рабочего места с учетом требований эргономики и научной организации труда; </w:t>
      </w:r>
    </w:p>
    <w:p w:rsidR="00D439B9" w:rsidRPr="00B8104F" w:rsidRDefault="00D439B9" w:rsidP="00F40C74">
      <w:pPr>
        <w:widowControl/>
        <w:shd w:val="clear" w:color="auto" w:fill="FFFFFF"/>
        <w:tabs>
          <w:tab w:val="left" w:pos="142"/>
        </w:tabs>
        <w:autoSpaceDE w:val="0"/>
        <w:autoSpaceDN w:val="0"/>
        <w:adjustRightInd w:val="0"/>
        <w:ind w:firstLine="284"/>
        <w:jc w:val="both"/>
        <w:rPr>
          <w:rFonts w:ascii="Times New Roman" w:eastAsia="Times New Roman" w:hAnsi="Times New Roman" w:cs="Times New Roman"/>
          <w:bCs/>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рациональный выбор рабочего костюма и опрятное содержание рабочей одежды;</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коммуникативной сфере:</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bCs/>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bCs/>
          <w:lang w:bidi="ar-SA"/>
        </w:rPr>
        <w:t>формирование рабочей группы для выполнения проекта;</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bCs/>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bCs/>
          <w:lang w:bidi="ar-SA"/>
        </w:rPr>
        <w:t>публичная презентация и защита проекта, изделия, продукта труда;</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bCs/>
          <w:lang w:bidi="ar-SA"/>
        </w:rPr>
      </w:pPr>
      <w:r w:rsidRPr="00B8104F">
        <w:rPr>
          <w:rFonts w:ascii="Times New Roman" w:eastAsia="Times New Roman" w:hAnsi="Times New Roman" w:cs="Times New Roman"/>
          <w:color w:val="auto"/>
          <w:lang w:eastAsia="ar-SA" w:bidi="ar-SA"/>
        </w:rPr>
        <w:lastRenderedPageBreak/>
        <w:t xml:space="preserve">   •  </w:t>
      </w:r>
      <w:r w:rsidRPr="00B8104F">
        <w:rPr>
          <w:rFonts w:ascii="Times New Roman" w:eastAsia="Times New Roman" w:hAnsi="Times New Roman" w:cs="Times New Roman"/>
          <w:bCs/>
          <w:lang w:bidi="ar-SA"/>
        </w:rPr>
        <w:t>разработка вариантов рекламных образцов.</w:t>
      </w:r>
    </w:p>
    <w:p w:rsidR="00D439B9" w:rsidRPr="00B8104F" w:rsidRDefault="00D439B9" w:rsidP="00F40C74">
      <w:pPr>
        <w:pStyle w:val="50"/>
        <w:shd w:val="clear" w:color="auto" w:fill="auto"/>
        <w:spacing w:line="240" w:lineRule="auto"/>
        <w:ind w:firstLine="284"/>
        <w:jc w:val="both"/>
        <w:rPr>
          <w:i w:val="0"/>
        </w:rPr>
      </w:pPr>
    </w:p>
    <w:p w:rsidR="00A23691" w:rsidRPr="00B8104F" w:rsidRDefault="00A23691" w:rsidP="00F40C74">
      <w:pPr>
        <w:pStyle w:val="50"/>
        <w:shd w:val="clear" w:color="auto" w:fill="auto"/>
        <w:spacing w:line="240" w:lineRule="auto"/>
        <w:ind w:firstLine="284"/>
        <w:jc w:val="both"/>
        <w:rPr>
          <w:i w:val="0"/>
        </w:rPr>
      </w:pPr>
      <w:r w:rsidRPr="00B8104F">
        <w:rPr>
          <w:i w:val="0"/>
        </w:rPr>
        <w:t>8 класс</w:t>
      </w:r>
    </w:p>
    <w:p w:rsidR="00D439B9" w:rsidRPr="00B8104F" w:rsidRDefault="00D439B9" w:rsidP="00F40C74">
      <w:pPr>
        <w:widowControl/>
        <w:autoSpaceDE w:val="0"/>
        <w:autoSpaceDN w:val="0"/>
        <w:adjustRightInd w:val="0"/>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b/>
          <w:lang w:bidi="ar-SA"/>
        </w:rPr>
        <w:t>Планируемые результаты освоения учебного предмета</w:t>
      </w:r>
      <w:r w:rsidRPr="00B8104F">
        <w:rPr>
          <w:rFonts w:ascii="Times New Roman" w:eastAsia="Times New Roman" w:hAnsi="Times New Roman" w:cs="Times New Roman"/>
          <w:b/>
          <w:bCs/>
          <w:color w:val="auto"/>
          <w:lang w:bidi="ar-SA"/>
        </w:rPr>
        <w:br/>
      </w:r>
      <w:r w:rsidRPr="00B8104F">
        <w:rPr>
          <w:rFonts w:ascii="Times New Roman" w:eastAsia="Times New Roman" w:hAnsi="Times New Roman" w:cs="Times New Roman"/>
          <w:color w:val="auto"/>
          <w:lang w:eastAsia="ar-SA" w:bidi="ar-SA"/>
        </w:rPr>
        <w:t>Изучение технологии в основной школе обеспечивает достижение личностных, метапредметных и предметных результатов.</w:t>
      </w:r>
    </w:p>
    <w:p w:rsidR="00D439B9" w:rsidRPr="00B8104F" w:rsidRDefault="00D439B9"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b/>
          <w:color w:val="auto"/>
          <w:lang w:eastAsia="ar-SA" w:bidi="ar-SA"/>
        </w:rPr>
        <w:t>Личностными результатами</w:t>
      </w:r>
      <w:r w:rsidRPr="00B8104F">
        <w:rPr>
          <w:rFonts w:ascii="Times New Roman" w:eastAsia="Times New Roman" w:hAnsi="Times New Roman" w:cs="Times New Roman"/>
          <w:color w:val="auto"/>
          <w:lang w:eastAsia="ar-SA" w:bidi="ar-SA"/>
        </w:rPr>
        <w:t xml:space="preserve"> освоения учащимися основной школы курса «Технология» являются:</w:t>
      </w:r>
      <w:r w:rsidRPr="00B8104F">
        <w:rPr>
          <w:rFonts w:ascii="Times New Roman" w:eastAsia="Times New Roman" w:hAnsi="Times New Roman" w:cs="Times New Roman"/>
          <w:color w:val="auto"/>
          <w:lang w:eastAsia="ar-SA" w:bidi="ar-SA"/>
        </w:rPr>
        <w:br/>
        <w:t xml:space="preserve">    • проявление познавательных интересов и активности в данной области;</w:t>
      </w:r>
      <w:r w:rsidRPr="00B8104F">
        <w:rPr>
          <w:rFonts w:ascii="Times New Roman" w:eastAsia="Times New Roman" w:hAnsi="Times New Roman" w:cs="Times New Roman"/>
          <w:color w:val="auto"/>
          <w:lang w:eastAsia="ar-SA" w:bidi="ar-SA"/>
        </w:rPr>
        <w:br/>
        <w:t xml:space="preserve">    • развитие трудолюбия и ответственности за качество своей деятельности;</w:t>
      </w:r>
      <w:r w:rsidRPr="00B8104F">
        <w:rPr>
          <w:rFonts w:ascii="Times New Roman" w:eastAsia="Times New Roman" w:hAnsi="Times New Roman" w:cs="Times New Roman"/>
          <w:color w:val="auto"/>
          <w:lang w:eastAsia="ar-SA" w:bidi="ar-SA"/>
        </w:rPr>
        <w:br/>
        <w:t xml:space="preserve">    • овладение установками, нормами и правилами научной организации умственного и физического труда;</w:t>
      </w:r>
      <w:r w:rsidRPr="00B8104F">
        <w:rPr>
          <w:rFonts w:ascii="Times New Roman" w:eastAsia="Times New Roman" w:hAnsi="Times New Roman" w:cs="Times New Roman"/>
          <w:color w:val="auto"/>
          <w:lang w:eastAsia="ar-SA" w:bidi="ar-SA"/>
        </w:rPr>
        <w:br/>
        <w:t xml:space="preserve">    • самооценка умственных и физических способностей для труда в различных сферах с позиций будущей социализации и стратификации;</w:t>
      </w:r>
      <w:r w:rsidRPr="00B8104F">
        <w:rPr>
          <w:rFonts w:ascii="Times New Roman" w:eastAsia="Times New Roman" w:hAnsi="Times New Roman" w:cs="Times New Roman"/>
          <w:color w:val="auto"/>
          <w:lang w:eastAsia="ar-SA" w:bidi="ar-SA"/>
        </w:rPr>
        <w:br/>
        <w:t xml:space="preserve">    • осознание необходимости общественно полезного труда как условия безопасной и эффективной социализации;</w:t>
      </w:r>
      <w:r w:rsidRPr="00B8104F">
        <w:rPr>
          <w:rFonts w:ascii="Times New Roman" w:eastAsia="Times New Roman" w:hAnsi="Times New Roman" w:cs="Times New Roman"/>
          <w:color w:val="auto"/>
          <w:lang w:eastAsia="ar-SA" w:bidi="ar-SA"/>
        </w:rPr>
        <w:br/>
        <w:t xml:space="preserve">    • бережное отношение к природным и хозяйственным ресурсам;</w:t>
      </w:r>
    </w:p>
    <w:p w:rsidR="00D439B9" w:rsidRPr="00B8104F" w:rsidRDefault="00D439B9"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b/>
          <w:color w:val="auto"/>
          <w:lang w:eastAsia="ar-SA" w:bidi="ar-SA"/>
        </w:rPr>
        <w:t>Метапредметными результатами</w:t>
      </w:r>
      <w:r w:rsidRPr="00B8104F">
        <w:rPr>
          <w:rFonts w:ascii="Times New Roman" w:eastAsia="Times New Roman" w:hAnsi="Times New Roman" w:cs="Times New Roman"/>
          <w:color w:val="auto"/>
          <w:lang w:eastAsia="ar-SA" w:bidi="ar-SA"/>
        </w:rPr>
        <w:t>освоения учащимися основной школы курса «Технология» являются:</w:t>
      </w:r>
      <w:r w:rsidRPr="00B8104F">
        <w:rPr>
          <w:rFonts w:ascii="Times New Roman" w:eastAsia="Times New Roman" w:hAnsi="Times New Roman" w:cs="Times New Roman"/>
          <w:color w:val="auto"/>
          <w:lang w:eastAsia="ar-SA" w:bidi="ar-SA"/>
        </w:rPr>
        <w:br/>
        <w:t xml:space="preserve">    • алгоритмизированное планирование процесса учащимися познавательно-трудовой деятельности;</w:t>
      </w:r>
      <w:r w:rsidRPr="00B8104F">
        <w:rPr>
          <w:rFonts w:ascii="Times New Roman" w:eastAsia="Times New Roman" w:hAnsi="Times New Roman" w:cs="Times New Roman"/>
          <w:color w:val="auto"/>
          <w:lang w:eastAsia="ar-SA" w:bidi="ar-SA"/>
        </w:rPr>
        <w:br/>
        <w:t xml:space="preserve">    •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 способами управления отдельными видами распространенной в быту техники;</w:t>
      </w:r>
    </w:p>
    <w:p w:rsidR="00D439B9" w:rsidRPr="00B8104F" w:rsidRDefault="00D439B9" w:rsidP="005D6053">
      <w:pPr>
        <w:widowControl/>
        <w:numPr>
          <w:ilvl w:val="0"/>
          <w:numId w:val="118"/>
        </w:numPr>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умение применять в практической деятельности знаний, полученных при изучении основных наук;</w:t>
      </w:r>
    </w:p>
    <w:p w:rsidR="00D439B9" w:rsidRPr="00B8104F" w:rsidRDefault="00D439B9" w:rsidP="00F40C74">
      <w:pPr>
        <w:widowControl/>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w:t>
      </w:r>
      <w:r w:rsidRPr="00B8104F">
        <w:rPr>
          <w:rFonts w:ascii="Times New Roman" w:eastAsia="Times New Roman" w:hAnsi="Times New Roman" w:cs="Times New Roman"/>
          <w:color w:val="auto"/>
          <w:lang w:bidi="ar-SA"/>
        </w:rPr>
        <w:t>использование дополнительной информации при проектировании и создании объектов труда;</w:t>
      </w:r>
      <w:r w:rsidRPr="00B8104F">
        <w:rPr>
          <w:rFonts w:ascii="Times New Roman" w:eastAsia="Times New Roman" w:hAnsi="Times New Roman" w:cs="Times New Roman"/>
          <w:color w:val="auto"/>
          <w:lang w:eastAsia="ar-SA" w:bidi="ar-SA"/>
        </w:rPr>
        <w:br/>
        <w:t xml:space="preserve">    • поиск новых решений возникшей технической или организационной проблемы;</w:t>
      </w:r>
      <w:r w:rsidRPr="00B8104F">
        <w:rPr>
          <w:rFonts w:ascii="Times New Roman" w:eastAsia="Times New Roman" w:hAnsi="Times New Roman" w:cs="Times New Roman"/>
          <w:color w:val="auto"/>
          <w:lang w:eastAsia="ar-SA" w:bidi="ar-SA"/>
        </w:rPr>
        <w:br/>
        <w:t xml:space="preserve">    • приведение примеров, подбор аргументов, формулирование выводов по обоснованию технико-технологического и организационного решения;    </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r w:rsidRPr="00B8104F">
        <w:rPr>
          <w:rFonts w:ascii="Times New Roman" w:eastAsia="Times New Roman" w:hAnsi="Times New Roman" w:cs="Times New Roman"/>
          <w:color w:val="auto"/>
          <w:lang w:eastAsia="ar-SA" w:bidi="ar-SA"/>
        </w:rPr>
        <w:br/>
        <w:t xml:space="preserve">    •  согласование и координация совместной познавательно-трудовой деятельности с другими ее участниками;</w:t>
      </w:r>
      <w:r w:rsidRPr="00B8104F">
        <w:rPr>
          <w:rFonts w:ascii="Times New Roman" w:eastAsia="Times New Roman" w:hAnsi="Times New Roman" w:cs="Times New Roman"/>
          <w:color w:val="auto"/>
          <w:lang w:eastAsia="ar-SA" w:bidi="ar-SA"/>
        </w:rPr>
        <w:br/>
        <w:t xml:space="preserve">    • объективное оценивание вклада своей познавательно-трудовой деятельности в решение общих задач коллектива;</w:t>
      </w:r>
      <w:r w:rsidRPr="00B8104F">
        <w:rPr>
          <w:rFonts w:ascii="Times New Roman" w:eastAsia="Times New Roman" w:hAnsi="Times New Roman" w:cs="Times New Roman"/>
          <w:color w:val="auto"/>
          <w:lang w:eastAsia="ar-SA" w:bidi="ar-SA"/>
        </w:rPr>
        <w:br/>
        <w:t xml:space="preserve">    • 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r w:rsidRPr="00B8104F">
        <w:rPr>
          <w:rFonts w:ascii="Times New Roman" w:eastAsia="Times New Roman" w:hAnsi="Times New Roman" w:cs="Times New Roman"/>
          <w:color w:val="auto"/>
          <w:lang w:eastAsia="ar-SA" w:bidi="ar-SA"/>
        </w:rPr>
        <w:br/>
        <w:t xml:space="preserve">    • соблюдение норм и правил культуры труда в соответствии с технологической культурой производства;</w:t>
      </w:r>
    </w:p>
    <w:p w:rsidR="00D439B9" w:rsidRPr="00B8104F" w:rsidRDefault="00D439B9" w:rsidP="00F40C74">
      <w:pPr>
        <w:widowControl/>
        <w:suppressAutoHyphens/>
        <w:ind w:firstLine="284"/>
        <w:jc w:val="both"/>
        <w:rPr>
          <w:rFonts w:ascii="Times New Roman" w:eastAsia="Times New Roman" w:hAnsi="Times New Roman" w:cs="Times New Roman"/>
          <w:lang w:bidi="ar-SA"/>
        </w:rPr>
      </w:pPr>
      <w:r w:rsidRPr="00B8104F">
        <w:rPr>
          <w:rFonts w:ascii="Times New Roman" w:eastAsia="Times New Roman" w:hAnsi="Times New Roman" w:cs="Times New Roman"/>
          <w:b/>
          <w:bCs/>
          <w:lang w:bidi="ar-SA"/>
        </w:rPr>
        <w:t>Предметным результатом</w:t>
      </w:r>
      <w:r w:rsidRPr="00B8104F">
        <w:rPr>
          <w:rFonts w:ascii="Times New Roman" w:eastAsia="Times New Roman" w:hAnsi="Times New Roman" w:cs="Times New Roman"/>
          <w:color w:val="auto"/>
          <w:lang w:eastAsia="ar-SA" w:bidi="ar-SA"/>
        </w:rPr>
        <w:t>освоения учащимися основной школы курса «Технология» являются:</w:t>
      </w:r>
    </w:p>
    <w:p w:rsidR="00D439B9" w:rsidRPr="00B8104F" w:rsidRDefault="00D439B9" w:rsidP="00F40C74">
      <w:pPr>
        <w:widowControl/>
        <w:suppressAutoHyphens/>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познавательной сфере:</w:t>
      </w:r>
    </w:p>
    <w:p w:rsidR="00D439B9" w:rsidRPr="00B8104F" w:rsidRDefault="00D439B9" w:rsidP="005D6053">
      <w:pPr>
        <w:widowControl/>
        <w:numPr>
          <w:ilvl w:val="0"/>
          <w:numId w:val="118"/>
        </w:numPr>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рациональное использование учебной и дополнительной информации для проектирования и создания объектов труда;</w:t>
      </w:r>
    </w:p>
    <w:p w:rsidR="00D439B9" w:rsidRPr="00B8104F" w:rsidRDefault="00D439B9" w:rsidP="005D6053">
      <w:pPr>
        <w:widowControl/>
        <w:numPr>
          <w:ilvl w:val="0"/>
          <w:numId w:val="119"/>
        </w:numPr>
        <w:ind w:left="0"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распознавание  видов, назначения и материалов, инструментов и приспособлений, применяемых в технологических процессах при изучении разделов «</w:t>
      </w:r>
      <w:r w:rsidRPr="00B8104F">
        <w:rPr>
          <w:rFonts w:ascii="Times New Roman" w:eastAsia="Times New Roman" w:hAnsi="Times New Roman" w:cs="Times New Roman"/>
          <w:bCs/>
          <w:lang w:bidi="ar-SA"/>
        </w:rPr>
        <w:t>Технологии обработки конструкцион</w:t>
      </w:r>
      <w:r w:rsidRPr="00B8104F">
        <w:rPr>
          <w:rFonts w:ascii="Times New Roman" w:eastAsia="Times New Roman" w:hAnsi="Times New Roman" w:cs="Times New Roman"/>
          <w:bCs/>
          <w:lang w:bidi="ar-SA"/>
        </w:rPr>
        <w:softHyphen/>
        <w:t>ных материалов</w:t>
      </w:r>
      <w:r w:rsidRPr="00B8104F">
        <w:rPr>
          <w:rFonts w:ascii="Times New Roman" w:eastAsia="Times New Roman" w:hAnsi="Times New Roman" w:cs="Times New Roman"/>
          <w:color w:val="auto"/>
          <w:lang w:bidi="ar-SA"/>
        </w:rPr>
        <w:t>», «</w:t>
      </w:r>
      <w:r w:rsidRPr="00B8104F">
        <w:rPr>
          <w:rFonts w:ascii="Times New Roman" w:eastAsia="Times New Roman" w:hAnsi="Times New Roman" w:cs="Times New Roman"/>
          <w:bCs/>
          <w:lang w:bidi="ar-SA"/>
        </w:rPr>
        <w:t>Технологии домашнего хозяйств</w:t>
      </w:r>
      <w:r w:rsidRPr="00B8104F">
        <w:rPr>
          <w:rFonts w:ascii="Times New Roman" w:eastAsia="Times New Roman" w:hAnsi="Times New Roman" w:cs="Times New Roman"/>
          <w:b/>
          <w:bCs/>
          <w:lang w:bidi="ar-SA"/>
        </w:rPr>
        <w:t>а</w:t>
      </w:r>
      <w:r w:rsidRPr="00B8104F">
        <w:rPr>
          <w:rFonts w:ascii="Times New Roman" w:eastAsia="Times New Roman" w:hAnsi="Times New Roman" w:cs="Times New Roman"/>
          <w:color w:val="auto"/>
          <w:lang w:bidi="ar-SA"/>
        </w:rPr>
        <w:t>».</w:t>
      </w:r>
    </w:p>
    <w:p w:rsidR="00D439B9" w:rsidRPr="00B8104F" w:rsidRDefault="00D439B9" w:rsidP="005D6053">
      <w:pPr>
        <w:widowControl/>
        <w:numPr>
          <w:ilvl w:val="0"/>
          <w:numId w:val="119"/>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bidi="ar-SA"/>
        </w:rPr>
        <w:t>владение способами научной организации труда, формами деятельности, соответствующими культуре труда;</w:t>
      </w:r>
    </w:p>
    <w:p w:rsidR="00D439B9" w:rsidRPr="00B8104F" w:rsidRDefault="00D439B9"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в мотивационной сфере: </w:t>
      </w:r>
    </w:p>
    <w:p w:rsidR="00D439B9" w:rsidRPr="00B8104F" w:rsidRDefault="00D439B9" w:rsidP="005D6053">
      <w:pPr>
        <w:widowControl/>
        <w:numPr>
          <w:ilvl w:val="0"/>
          <w:numId w:val="120"/>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lastRenderedPageBreak/>
        <w:t xml:space="preserve"> оценивание своей способности и готовности к труду;</w:t>
      </w:r>
    </w:p>
    <w:p w:rsidR="00D439B9" w:rsidRPr="00B8104F" w:rsidRDefault="00D439B9" w:rsidP="005D6053">
      <w:pPr>
        <w:widowControl/>
        <w:numPr>
          <w:ilvl w:val="0"/>
          <w:numId w:val="120"/>
        </w:numPr>
        <w:tabs>
          <w:tab w:val="left" w:pos="284"/>
        </w:tabs>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осознание ответственности за качество результатов труда;</w:t>
      </w:r>
    </w:p>
    <w:p w:rsidR="00D439B9" w:rsidRPr="00B8104F" w:rsidRDefault="00D439B9" w:rsidP="005D6053">
      <w:pPr>
        <w:widowControl/>
        <w:numPr>
          <w:ilvl w:val="0"/>
          <w:numId w:val="120"/>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наличие экологической культуры при обосновании выбора объектов труда и выполнении работ;</w:t>
      </w:r>
    </w:p>
    <w:p w:rsidR="00D439B9" w:rsidRPr="00B8104F" w:rsidRDefault="00D439B9" w:rsidP="005D6053">
      <w:pPr>
        <w:widowControl/>
        <w:numPr>
          <w:ilvl w:val="0"/>
          <w:numId w:val="120"/>
        </w:numPr>
        <w:tabs>
          <w:tab w:val="left" w:pos="142"/>
        </w:tabs>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стремление к экономичности и бережливости в расходовании времени, материалов при обработке древесины и металлов;</w:t>
      </w:r>
    </w:p>
    <w:p w:rsidR="00D439B9" w:rsidRPr="00B8104F" w:rsidRDefault="00D439B9" w:rsidP="00F40C74">
      <w:pPr>
        <w:widowControl/>
        <w:suppressAutoHyphens/>
        <w:ind w:firstLine="284"/>
        <w:jc w:val="both"/>
        <w:rPr>
          <w:rFonts w:ascii="Times New Roman" w:eastAsia="Calibri" w:hAnsi="Times New Roman" w:cs="Times New Roman"/>
          <w:color w:val="auto"/>
          <w:lang w:eastAsia="ar-SA" w:bidi="ar-SA"/>
        </w:rPr>
      </w:pPr>
      <w:r w:rsidRPr="00B8104F">
        <w:rPr>
          <w:rFonts w:ascii="Times New Roman" w:eastAsia="Times New Roman" w:hAnsi="Times New Roman" w:cs="Times New Roman"/>
          <w:color w:val="auto"/>
          <w:lang w:eastAsia="ar-SA" w:bidi="ar-SA"/>
        </w:rPr>
        <w:t>в трудовой сфере:</w:t>
      </w:r>
    </w:p>
    <w:p w:rsidR="00D439B9" w:rsidRPr="00B8104F" w:rsidRDefault="00D439B9" w:rsidP="005D6053">
      <w:pPr>
        <w:widowControl/>
        <w:numPr>
          <w:ilvl w:val="0"/>
          <w:numId w:val="121"/>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планирование технологического процесса;</w:t>
      </w:r>
    </w:p>
    <w:p w:rsidR="00D439B9" w:rsidRPr="00B8104F" w:rsidRDefault="00D439B9" w:rsidP="005D6053">
      <w:pPr>
        <w:widowControl/>
        <w:numPr>
          <w:ilvl w:val="0"/>
          <w:numId w:val="121"/>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подбор материалов, инструментов и оборудования с учетом характера объекта труда и технологической последовательности;</w:t>
      </w:r>
    </w:p>
    <w:p w:rsidR="00D439B9" w:rsidRPr="00B8104F" w:rsidRDefault="00D439B9" w:rsidP="005D6053">
      <w:pPr>
        <w:widowControl/>
        <w:numPr>
          <w:ilvl w:val="0"/>
          <w:numId w:val="121"/>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соблюдение норм и правил безопасности, правил санитарии и гигиены;</w:t>
      </w:r>
    </w:p>
    <w:p w:rsidR="00D439B9" w:rsidRPr="00B8104F" w:rsidRDefault="00D439B9" w:rsidP="005D6053">
      <w:pPr>
        <w:widowControl/>
        <w:numPr>
          <w:ilvl w:val="0"/>
          <w:numId w:val="121"/>
        </w:numPr>
        <w:suppressAutoHyphens/>
        <w:ind w:left="0" w:firstLine="284"/>
        <w:contextualSpacing/>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контроль промежуточного и конечного результата труда для выявления допущенных ошибок в процессе труда при изучении учебных разделов;</w:t>
      </w:r>
    </w:p>
    <w:p w:rsidR="00D439B9" w:rsidRPr="00B8104F" w:rsidRDefault="00D439B9"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в физиолого-психологической сфере:</w:t>
      </w:r>
    </w:p>
    <w:p w:rsidR="00D439B9" w:rsidRPr="00B8104F" w:rsidRDefault="00D439B9" w:rsidP="00F40C74">
      <w:pPr>
        <w:widowControl/>
        <w:suppressAutoHyphens/>
        <w:ind w:firstLine="284"/>
        <w:jc w:val="both"/>
        <w:rPr>
          <w:rFonts w:ascii="Times New Roman" w:eastAsia="Times New Roman" w:hAnsi="Times New Roman" w:cs="Times New Roman"/>
          <w:color w:val="auto"/>
          <w:lang w:eastAsia="ar-SA" w:bidi="ar-SA"/>
        </w:rPr>
      </w:pPr>
      <w:r w:rsidRPr="00B8104F">
        <w:rPr>
          <w:rFonts w:ascii="Times New Roman" w:eastAsia="Times New Roman" w:hAnsi="Times New Roman" w:cs="Times New Roman"/>
          <w:color w:val="auto"/>
          <w:lang w:eastAsia="ar-SA" w:bidi="ar-SA"/>
        </w:rPr>
        <w:t xml:space="preserve">   •  развитие моторики и координации движений рук при работе с ручными инструментами и выполнении операций с помощью машин и механизмов;</w:t>
      </w:r>
      <w:r w:rsidRPr="00B8104F">
        <w:rPr>
          <w:rFonts w:ascii="Times New Roman" w:eastAsia="Times New Roman" w:hAnsi="Times New Roman" w:cs="Times New Roman"/>
          <w:color w:val="auto"/>
          <w:lang w:eastAsia="ar-SA" w:bidi="ar-SA"/>
        </w:rPr>
        <w:br/>
        <w:t xml:space="preserve">   •  достижение необходимой точности движений при выполнении различных технологических операций;</w:t>
      </w:r>
      <w:r w:rsidRPr="00B8104F">
        <w:rPr>
          <w:rFonts w:ascii="Times New Roman" w:eastAsia="Times New Roman" w:hAnsi="Times New Roman" w:cs="Times New Roman"/>
          <w:color w:val="auto"/>
          <w:lang w:eastAsia="ar-SA" w:bidi="ar-SA"/>
        </w:rPr>
        <w:br/>
        <w:t xml:space="preserve">   •  соблюдение требуемой величины усилия, прикладываемого к инструменту, с учетом технологических требований;</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сочетание образного и логического мышления в процессе проектной деятельности;</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в эстетической сфере: </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дизайнерское проектирование изделия или рациональная эстетическая организация работ;</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моделирование художественного оформления объекта труда при изучении раздела «</w:t>
      </w:r>
      <w:r w:rsidRPr="00B8104F">
        <w:rPr>
          <w:rFonts w:ascii="Times New Roman" w:eastAsia="Times New Roman" w:hAnsi="Times New Roman" w:cs="Times New Roman"/>
          <w:lang w:bidi="ar-SA"/>
        </w:rPr>
        <w:t>Технологии художественно-приклад</w:t>
      </w:r>
      <w:r w:rsidRPr="00B8104F">
        <w:rPr>
          <w:rFonts w:ascii="Times New Roman" w:eastAsia="Times New Roman" w:hAnsi="Times New Roman" w:cs="Times New Roman"/>
          <w:lang w:bidi="ar-SA"/>
        </w:rPr>
        <w:softHyphen/>
        <w:t>ной обработки материалов</w:t>
      </w:r>
      <w:r w:rsidRPr="00B8104F">
        <w:rPr>
          <w:rFonts w:ascii="Times New Roman" w:eastAsia="Times New Roman" w:hAnsi="Times New Roman" w:cs="Times New Roman"/>
          <w:color w:val="auto"/>
          <w:lang w:bidi="ar-SA"/>
        </w:rPr>
        <w:t>»;</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 xml:space="preserve">эстетическое и рациональное оснащение рабочего места с учетом требований эргономики и научной организации труда; </w:t>
      </w:r>
    </w:p>
    <w:p w:rsidR="00D439B9" w:rsidRPr="00B8104F" w:rsidRDefault="00D439B9" w:rsidP="00F40C74">
      <w:pPr>
        <w:widowControl/>
        <w:shd w:val="clear" w:color="auto" w:fill="FFFFFF"/>
        <w:tabs>
          <w:tab w:val="left" w:pos="142"/>
        </w:tabs>
        <w:autoSpaceDE w:val="0"/>
        <w:autoSpaceDN w:val="0"/>
        <w:adjustRightInd w:val="0"/>
        <w:ind w:firstLine="284"/>
        <w:jc w:val="both"/>
        <w:rPr>
          <w:rFonts w:ascii="Times New Roman" w:eastAsia="Times New Roman" w:hAnsi="Times New Roman" w:cs="Times New Roman"/>
          <w:bCs/>
          <w:color w:val="auto"/>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color w:val="auto"/>
          <w:lang w:bidi="ar-SA"/>
        </w:rPr>
        <w:t>рациональный выбор рабочего костюма и опрятное содержание рабочей одежды;</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коммуникативной сфере:</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bCs/>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bCs/>
          <w:lang w:bidi="ar-SA"/>
        </w:rPr>
        <w:t>формирование рабочей группы для выполнения проекта;</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bCs/>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bCs/>
          <w:lang w:bidi="ar-SA"/>
        </w:rPr>
        <w:t>публичная презентация и защита проекта, изделия, продукта труда;</w:t>
      </w:r>
    </w:p>
    <w:p w:rsidR="00D439B9" w:rsidRPr="00B8104F" w:rsidRDefault="00D439B9" w:rsidP="00F40C74">
      <w:pPr>
        <w:widowControl/>
        <w:shd w:val="clear" w:color="auto" w:fill="FFFFFF"/>
        <w:autoSpaceDE w:val="0"/>
        <w:autoSpaceDN w:val="0"/>
        <w:adjustRightInd w:val="0"/>
        <w:ind w:firstLine="284"/>
        <w:jc w:val="both"/>
        <w:rPr>
          <w:rFonts w:ascii="Times New Roman" w:eastAsia="Times New Roman" w:hAnsi="Times New Roman" w:cs="Times New Roman"/>
          <w:bCs/>
          <w:lang w:bidi="ar-SA"/>
        </w:rPr>
      </w:pPr>
      <w:r w:rsidRPr="00B8104F">
        <w:rPr>
          <w:rFonts w:ascii="Times New Roman" w:eastAsia="Times New Roman" w:hAnsi="Times New Roman" w:cs="Times New Roman"/>
          <w:color w:val="auto"/>
          <w:lang w:eastAsia="ar-SA" w:bidi="ar-SA"/>
        </w:rPr>
        <w:t xml:space="preserve">   •  </w:t>
      </w:r>
      <w:r w:rsidRPr="00B8104F">
        <w:rPr>
          <w:rFonts w:ascii="Times New Roman" w:eastAsia="Times New Roman" w:hAnsi="Times New Roman" w:cs="Times New Roman"/>
          <w:bCs/>
          <w:lang w:bidi="ar-SA"/>
        </w:rPr>
        <w:t>разработка вариантов рекламных образцов.</w:t>
      </w:r>
    </w:p>
    <w:p w:rsidR="00D439B9" w:rsidRPr="00B8104F" w:rsidRDefault="00D439B9" w:rsidP="00F40C74">
      <w:pPr>
        <w:pStyle w:val="50"/>
        <w:shd w:val="clear" w:color="auto" w:fill="auto"/>
        <w:spacing w:line="240" w:lineRule="auto"/>
        <w:ind w:firstLine="284"/>
        <w:jc w:val="both"/>
        <w:rPr>
          <w:i w:val="0"/>
        </w:rPr>
      </w:pPr>
    </w:p>
    <w:p w:rsidR="00D439B9" w:rsidRPr="00B8104F" w:rsidRDefault="00D439B9" w:rsidP="00F40C74">
      <w:pPr>
        <w:pStyle w:val="50"/>
        <w:shd w:val="clear" w:color="auto" w:fill="auto"/>
        <w:spacing w:line="240" w:lineRule="auto"/>
        <w:ind w:firstLine="284"/>
        <w:jc w:val="both"/>
        <w:rPr>
          <w:i w:val="0"/>
        </w:rPr>
      </w:pPr>
    </w:p>
    <w:p w:rsidR="00BB35F6" w:rsidRPr="004F146D" w:rsidRDefault="00FF495E" w:rsidP="00FF495E">
      <w:pPr>
        <w:pStyle w:val="23"/>
        <w:numPr>
          <w:ilvl w:val="3"/>
          <w:numId w:val="290"/>
        </w:numPr>
        <w:shd w:val="clear" w:color="auto" w:fill="auto"/>
        <w:spacing w:after="0" w:line="240" w:lineRule="auto"/>
        <w:jc w:val="both"/>
        <w:rPr>
          <w:b/>
        </w:rPr>
      </w:pPr>
      <w:r>
        <w:rPr>
          <w:b/>
        </w:rPr>
        <w:t xml:space="preserve"> </w:t>
      </w:r>
      <w:r w:rsidR="00BB35F6" w:rsidRPr="004F146D">
        <w:rPr>
          <w:b/>
        </w:rPr>
        <w:t>ОБЖ</w:t>
      </w:r>
    </w:p>
    <w:p w:rsidR="00BB35F6" w:rsidRPr="00B8104F" w:rsidRDefault="00BB35F6" w:rsidP="00F40C74">
      <w:pPr>
        <w:pStyle w:val="23"/>
        <w:shd w:val="clear" w:color="auto" w:fill="auto"/>
        <w:tabs>
          <w:tab w:val="left" w:pos="4021"/>
        </w:tabs>
        <w:spacing w:after="0" w:line="240" w:lineRule="auto"/>
        <w:ind w:firstLine="284"/>
        <w:jc w:val="both"/>
      </w:pPr>
      <w:r w:rsidRPr="00B8104F">
        <w:t>8 класс</w:t>
      </w:r>
    </w:p>
    <w:p w:rsidR="00BB35F6" w:rsidRPr="00B8104F" w:rsidRDefault="00BB35F6" w:rsidP="00F40C74">
      <w:pPr>
        <w:spacing w:line="230" w:lineRule="exact"/>
        <w:ind w:firstLine="284"/>
        <w:jc w:val="both"/>
        <w:rPr>
          <w:rFonts w:ascii="Times New Roman" w:hAnsi="Times New Roman" w:cs="Times New Roman"/>
          <w:u w:val="single"/>
        </w:rPr>
      </w:pPr>
      <w:r w:rsidRPr="00B8104F">
        <w:rPr>
          <w:rFonts w:ascii="Times New Roman" w:hAnsi="Times New Roman" w:cs="Times New Roman"/>
          <w:bCs/>
          <w:u w:val="single"/>
        </w:rPr>
        <w:t>Выпускник 8 класса научится:</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классифицировать и характеризовать условия экологической безопасности;</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использовать знания о предельно допустимых концентрациях вредных веществ в атмосфере, воде и почве;</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использовать знания о способах контроля качества окружающей среды и продуктов питания с использованием бытовых приборов;</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безопасно, использовать бытовые приборы контроля качества окружающей среды и продуктов питания;</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адекватно оценивать ситуацию дорожного движения;</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адекватно оценивать ситуацию и безопасно действовать при пожаре;</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безопасно использовать средства индивидуальной защиты при пожаре;</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безопасно применять первичные средства пожаротушения;</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соблюдать правила безопасности дорожного движения пешехода;</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соблюдать правила безопасности дорожного движения велосипедиста;</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соблюдать правила безопасного поведения на объектах железнодорожного транспорта и инфраструктуры;</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классифицировать и характеризовать причины и последствия опасных ситуаций на воде;</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адекватно оценивать ситуацию и безопасно вести у воды и на воде;</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lastRenderedPageBreak/>
        <w:t>- использовать средства и способы само- и взаимопомощи на воде;</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xml:space="preserve">- безопасно использовать средства индивидуальной защиты; </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классифицировать мероприятия по защите населения от чрезвычайных ситуаций техногенного характера;</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безопасно действовать по сигналу «Внимание всем!»;</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комплектовать минимально необходимый набор вещей (документов, продуктов) в случае эвакуации;</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оповещать (вызывать) экстренные службы при чрезвычайной ситуации;</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оказывать первую помощь при ушибах;</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оказывать первую помощь при растяжениях;</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оказывать первую помощь при вывихах;</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оказывать первую помощь при переломах;</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bCs/>
        </w:rPr>
        <w:t>Выпускник 8 класса получит возможность научится:</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iCs/>
        </w:rPr>
        <w:t xml:space="preserve">- безопасно использовать средства индивидуальной защиты велосипедиста; </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iCs/>
        </w:rPr>
        <w:t xml:space="preserve">- оказывать первую помощь при не инфекционных заболеваниях; </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iCs/>
        </w:rPr>
        <w:t xml:space="preserve">-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bCs/>
        </w:rPr>
        <w:t>Личностные результаты:</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осознанное, уважительное и доброжелательное отношение к другому человеку, его мнению, мировоззрению, культуре, языку, вере, гражданской позиции;</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освоенность социальных норм, правил поведения, ролей и форм социальной жизни в группах и сообществах;</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bCs/>
        </w:rPr>
        <w:t>Метапредметные результаты:</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u w:val="single"/>
        </w:rPr>
        <w:t>Регулятивные:</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ставить цель деятельности на основе определенной проблемы и существующих возможностей;</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определять совместно с педагогом и сверстниками критерии планируемых результатов и критерии оценки своей учебной деятельности;</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отбирать инструменты для оценивания своей деятельности, осуществлять самоконтроль своей деятельности;</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сверять свои действия с целью и, при необходимости, исправлять ошибки самостоятельно;</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фиксировать и анализировать динамику собственных образовательных результатов.</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u w:val="single"/>
        </w:rPr>
        <w:t>Познавательные:</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строить рассуждение от общих закономерностей к частным явлениям и от частных явлений к общим закономерностям;</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строить рассуждение на основе сравнения предметов и явлений, выделяя при этом общие признаки;</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объяснять явления, процессы, связи и отношения, выявляемые в ходе познавательной и исследовательской деятельности;</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ориентироваться в содержании текста, понимать целостный смысл текста, структурировать текст;</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анализировать влияние экологических факторов на среду обитания живых организмов;</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проводить причинный и вероятностный анализ экологических ситуаций;</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распространять экологические знания и участвовать в практических делах по защите окружающей среды;</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u w:val="single"/>
        </w:rPr>
        <w:t>Коммуникативные:</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договариваться о правилах и вопросах для обсуждения в соответствии с поставленной перед группой задачей;</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отбирать и использовать речевые средства в процессе коммуникации с другими людьми (диалог в паре, в малой группе и т. д.);</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высказывать и обосновывать мнение (суждение) и запрашивать мнение партнера в рамках диалога;</w:t>
      </w:r>
    </w:p>
    <w:p w:rsidR="00BB35F6" w:rsidRPr="00B8104F" w:rsidRDefault="00BB35F6" w:rsidP="00F40C74">
      <w:pPr>
        <w:spacing w:line="230" w:lineRule="exact"/>
        <w:ind w:firstLine="284"/>
        <w:jc w:val="both"/>
        <w:rPr>
          <w:rFonts w:ascii="Times New Roman" w:hAnsi="Times New Roman" w:cs="Times New Roman"/>
        </w:rPr>
      </w:pPr>
      <w:r w:rsidRPr="00B8104F">
        <w:rPr>
          <w:rFonts w:ascii="Times New Roman" w:hAnsi="Times New Roman" w:cs="Times New Roman"/>
        </w:rPr>
        <w:t>- использовать информацию с учетом этических и правовых норм.</w:t>
      </w:r>
    </w:p>
    <w:p w:rsidR="00BB35F6" w:rsidRPr="00B8104F" w:rsidRDefault="00BB35F6" w:rsidP="00F40C74">
      <w:pPr>
        <w:pStyle w:val="23"/>
        <w:shd w:val="clear" w:color="auto" w:fill="auto"/>
        <w:tabs>
          <w:tab w:val="left" w:pos="4021"/>
        </w:tabs>
        <w:spacing w:after="0" w:line="240" w:lineRule="auto"/>
        <w:ind w:firstLine="284"/>
        <w:jc w:val="both"/>
      </w:pPr>
    </w:p>
    <w:p w:rsidR="009023FC" w:rsidRPr="004F146D" w:rsidRDefault="00FF495E" w:rsidP="00FF495E">
      <w:pPr>
        <w:pStyle w:val="23"/>
        <w:numPr>
          <w:ilvl w:val="3"/>
          <w:numId w:val="290"/>
        </w:numPr>
        <w:shd w:val="clear" w:color="auto" w:fill="auto"/>
        <w:spacing w:after="0" w:line="240" w:lineRule="auto"/>
        <w:jc w:val="both"/>
        <w:rPr>
          <w:b/>
        </w:rPr>
      </w:pPr>
      <w:r>
        <w:rPr>
          <w:b/>
        </w:rPr>
        <w:t xml:space="preserve"> </w:t>
      </w:r>
      <w:r w:rsidR="00662514" w:rsidRPr="004F146D">
        <w:rPr>
          <w:b/>
        </w:rPr>
        <w:t>ФИЗИЧЕСКАЯ КУЛЬТУРА</w:t>
      </w:r>
    </w:p>
    <w:p w:rsidR="00D439B9" w:rsidRPr="00B8104F" w:rsidRDefault="00D439B9" w:rsidP="00F40C74">
      <w:pPr>
        <w:pStyle w:val="60"/>
        <w:shd w:val="clear" w:color="auto" w:fill="auto"/>
        <w:tabs>
          <w:tab w:val="left" w:pos="718"/>
        </w:tabs>
        <w:spacing w:line="240" w:lineRule="auto"/>
        <w:ind w:firstLine="284"/>
        <w:rPr>
          <w:b/>
          <w:i w:val="0"/>
        </w:rPr>
      </w:pPr>
      <w:r w:rsidRPr="00B8104F">
        <w:rPr>
          <w:b/>
          <w:i w:val="0"/>
        </w:rPr>
        <w:t xml:space="preserve">5 </w:t>
      </w:r>
      <w:r w:rsidR="00BB35F6" w:rsidRPr="00B8104F">
        <w:rPr>
          <w:b/>
          <w:i w:val="0"/>
        </w:rPr>
        <w:t xml:space="preserve">-8 </w:t>
      </w:r>
      <w:r w:rsidRPr="00B8104F">
        <w:rPr>
          <w:b/>
          <w:i w:val="0"/>
        </w:rPr>
        <w:t>класс</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Личностные результаты:</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595959"/>
          <w:lang w:bidi="ar-SA"/>
        </w:rPr>
        <w:t xml:space="preserve">– </w:t>
      </w:r>
      <w:r w:rsidRPr="00B8104F">
        <w:rPr>
          <w:rFonts w:ascii="Times New Roman" w:eastAsia="Times New Roman" w:hAnsi="Times New Roman" w:cs="Times New Roman"/>
          <w:color w:val="auto"/>
          <w:lang w:bidi="ar-SA"/>
        </w:rPr>
        <w:t>формирование чувства гордости за свою Родину, формирование ценностей многонационального российского общества;</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формирование уважительного отношения к иному мнению, истории и культуре других народов;</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развитие навыков сотрудничества с взрослыми и сверстниками, умения не создавать конфликтов и находить выходы из спорных ситуаций;</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формирование установки на безопасный, здоровый образ жизни.</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Метапредметные результаты включают освоенные школьниками универсальные учебные действия (познавательные, регулятивные, коммуникативные):</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овладение способностью принимать и сохранять цели и задачи учебной деятельности, поиска средств ее осуществления;</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готовность конструктивно разрешать конфликты посредством учета интересов сторон и сотрудничества.</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Предметные результаты:</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взаимодействие со сверстниками по правилам проведения подвижных игр и соревнований;</w:t>
      </w:r>
    </w:p>
    <w:p w:rsidR="00D439B9" w:rsidRPr="00B8104F" w:rsidRDefault="00D439B9" w:rsidP="00F40C74">
      <w:pPr>
        <w:widowControl/>
        <w:tabs>
          <w:tab w:val="left" w:pos="6440"/>
          <w:tab w:val="left" w:pos="12240"/>
        </w:tabs>
        <w:spacing w:after="20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выполнение технических действий из базовых видов спорта, применение их в игровой и соревновательной деятельности </w:t>
      </w:r>
    </w:p>
    <w:p w:rsidR="00D439B9" w:rsidRPr="00B8104F" w:rsidRDefault="00D439B9" w:rsidP="00F40C74">
      <w:pPr>
        <w:widowControl/>
        <w:spacing w:after="20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     В результате освоения содержания программного материала учебного предмета «физическая культура» учащиеся по разделу «Основы знаний» должны</w:t>
      </w:r>
    </w:p>
    <w:p w:rsidR="00D439B9" w:rsidRPr="00B8104F" w:rsidRDefault="00D439B9" w:rsidP="00F40C74">
      <w:pPr>
        <w:widowControl/>
        <w:spacing w:after="20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Знать:</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правила техники безопасности при занятиях легкой атлетикой, гимнастикой, спортивными играми.</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влияние легкоатлетических упражнений на укрепление здоровья и основные системы организма;</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понятие физическая нагрузка, способы самоконтроля;</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приемы закаливания во все времена года;</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упрощенные правила спортивных игр (футбол, баскетбол, волейбол, гандбол);</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основы выполнения гимнастических упражнений;</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упражнения для развития физических качеств;</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значение гимнастических упражнений для сохранения правильной осанки;</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цель и задачи общей и специальной физической подготовки, содержание и формы организации. </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историю возникновения спортивных игр (футбол, баскетбол, волейбол, гандбол);</w:t>
      </w:r>
    </w:p>
    <w:p w:rsidR="00D439B9" w:rsidRPr="00B8104F" w:rsidRDefault="00D439B9" w:rsidP="005D6053">
      <w:pPr>
        <w:pStyle w:val="ab"/>
        <w:widowControl/>
        <w:numPr>
          <w:ilvl w:val="0"/>
          <w:numId w:val="143"/>
        </w:numPr>
        <w:tabs>
          <w:tab w:val="num" w:pos="720"/>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легкоатлетические упражнения, основы техники их выполнения. </w:t>
      </w:r>
    </w:p>
    <w:p w:rsidR="00D439B9" w:rsidRPr="00B8104F" w:rsidRDefault="00D439B9" w:rsidP="00F40C74">
      <w:pPr>
        <w:widowControl/>
        <w:spacing w:after="20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Уметь:</w:t>
      </w:r>
    </w:p>
    <w:p w:rsidR="00D439B9" w:rsidRPr="00B8104F" w:rsidRDefault="00D439B9" w:rsidP="005D6053">
      <w:pPr>
        <w:pStyle w:val="ab"/>
        <w:widowControl/>
        <w:numPr>
          <w:ilvl w:val="0"/>
          <w:numId w:val="144"/>
        </w:numPr>
        <w:tabs>
          <w:tab w:val="num" w:pos="786"/>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проводить самостоятельные занятия по развитию основных физических способностей, коррекции осанки и телосложения;</w:t>
      </w:r>
    </w:p>
    <w:p w:rsidR="00D439B9" w:rsidRPr="00B8104F" w:rsidRDefault="00D439B9" w:rsidP="005D6053">
      <w:pPr>
        <w:pStyle w:val="ab"/>
        <w:widowControl/>
        <w:numPr>
          <w:ilvl w:val="0"/>
          <w:numId w:val="144"/>
        </w:numPr>
        <w:tabs>
          <w:tab w:val="num" w:pos="786"/>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w:t>
      </w:r>
    </w:p>
    <w:p w:rsidR="00D439B9" w:rsidRPr="00B8104F" w:rsidRDefault="00D439B9" w:rsidP="005D6053">
      <w:pPr>
        <w:pStyle w:val="ab"/>
        <w:widowControl/>
        <w:numPr>
          <w:ilvl w:val="0"/>
          <w:numId w:val="144"/>
        </w:numPr>
        <w:tabs>
          <w:tab w:val="num" w:pos="786"/>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lastRenderedPageBreak/>
        <w:t>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w:t>
      </w:r>
    </w:p>
    <w:p w:rsidR="00D439B9" w:rsidRPr="00B8104F" w:rsidRDefault="00D439B9" w:rsidP="005D6053">
      <w:pPr>
        <w:pStyle w:val="ab"/>
        <w:widowControl/>
        <w:numPr>
          <w:ilvl w:val="0"/>
          <w:numId w:val="144"/>
        </w:numPr>
        <w:tabs>
          <w:tab w:val="num" w:pos="786"/>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управлять своими эмоциями, эффективно взаимодействовать со взрослыми и сверстниками, владеть культурой общения;</w:t>
      </w:r>
    </w:p>
    <w:p w:rsidR="00D439B9" w:rsidRPr="00B8104F" w:rsidRDefault="00D439B9" w:rsidP="005D6053">
      <w:pPr>
        <w:pStyle w:val="ab"/>
        <w:widowControl/>
        <w:numPr>
          <w:ilvl w:val="0"/>
          <w:numId w:val="144"/>
        </w:numPr>
        <w:tabs>
          <w:tab w:val="num" w:pos="786"/>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 </w:t>
      </w:r>
    </w:p>
    <w:p w:rsidR="00D439B9" w:rsidRPr="00B8104F" w:rsidRDefault="00D439B9" w:rsidP="005D6053">
      <w:pPr>
        <w:pStyle w:val="ab"/>
        <w:widowControl/>
        <w:numPr>
          <w:ilvl w:val="0"/>
          <w:numId w:val="144"/>
        </w:numPr>
        <w:tabs>
          <w:tab w:val="num" w:pos="786"/>
        </w:tabs>
        <w:ind w:left="0"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пользоваться современным спортивным инвентарем и оборудованием, специальными техническими средствами с целью повышения эффективности самостоятельных форм занятий физической культурой</w:t>
      </w:r>
    </w:p>
    <w:p w:rsidR="00D439B9" w:rsidRPr="00B8104F" w:rsidRDefault="00D439B9" w:rsidP="00F40C74">
      <w:pPr>
        <w:widowControl/>
        <w:shd w:val="clear" w:color="auto" w:fill="FFFFFF"/>
        <w:spacing w:after="200"/>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Демонстрировать двигательные умения, навыки и способности:</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 xml:space="preserve">В циклических и ациклических упражнениях: с максимальной скоростью пробегать </w:t>
      </w:r>
      <w:smartTag w:uri="urn:schemas-microsoft-com:office:smarttags" w:element="metricconverter">
        <w:smartTagPr>
          <w:attr w:name="ProductID" w:val="60 м"/>
        </w:smartTagPr>
        <w:r w:rsidRPr="00B8104F">
          <w:rPr>
            <w:rFonts w:ascii="Times New Roman" w:eastAsia="Times New Roman" w:hAnsi="Times New Roman" w:cs="Times New Roman"/>
            <w:color w:val="auto"/>
            <w:lang w:bidi="ar-SA"/>
          </w:rPr>
          <w:t>60 м</w:t>
        </w:r>
      </w:smartTag>
      <w:r w:rsidRPr="00B8104F">
        <w:rPr>
          <w:rFonts w:ascii="Times New Roman" w:eastAsia="Times New Roman" w:hAnsi="Times New Roman" w:cs="Times New Roman"/>
          <w:color w:val="auto"/>
          <w:lang w:bidi="ar-SA"/>
        </w:rPr>
        <w:t xml:space="preserve"> из положения высокого  старта; в равномерном темпе бегать до15 мин; после быстрого разбега с 7-9 шагов совершать прыжок в длину; выполнять с 3-5 шагов разбега прыжок в высоту способном "перешагивание".</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метаниях на дальность и на меткость: метать малый мяч с 4-5 шагов разбега; метать малый мяч с места и с 3 шагов разбега в горизонтальную и вертикальную цели с 6-</w:t>
      </w:r>
      <w:smartTag w:uri="urn:schemas-microsoft-com:office:smarttags" w:element="metricconverter">
        <w:smartTagPr>
          <w:attr w:name="ProductID" w:val="8 метров"/>
        </w:smartTagPr>
        <w:r w:rsidRPr="00B8104F">
          <w:rPr>
            <w:rFonts w:ascii="Times New Roman" w:eastAsia="Times New Roman" w:hAnsi="Times New Roman" w:cs="Times New Roman"/>
            <w:color w:val="auto"/>
            <w:lang w:bidi="ar-SA"/>
          </w:rPr>
          <w:t>8 метров</w:t>
        </w:r>
      </w:smartTag>
      <w:r w:rsidRPr="00B8104F">
        <w:rPr>
          <w:rFonts w:ascii="Times New Roman" w:eastAsia="Times New Roman" w:hAnsi="Times New Roman" w:cs="Times New Roman"/>
          <w:color w:val="auto"/>
          <w:lang w:bidi="ar-SA"/>
        </w:rPr>
        <w:t>.</w:t>
      </w:r>
    </w:p>
    <w:p w:rsidR="00D439B9" w:rsidRPr="00B8104F" w:rsidRDefault="00D439B9" w:rsidP="00F40C74">
      <w:pPr>
        <w:widowControl/>
        <w:ind w:firstLine="284"/>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гимнастических и акробатических упражнениях: выполнять комбинацию из 4 элементов на перекладине (мальчики); последовательно выполнять комбинацию движений с одним из предметов (мяч, палка, скакалка, обруч), состоящих из трех элементов, или комбинацию, состоящую из трех гимнастических элементов; выполнять акробатическую комбинацию из трех элементов, включающую кувырки вперед и назад, мост из положения стоя с помощью.</w:t>
      </w:r>
    </w:p>
    <w:p w:rsidR="00D439B9" w:rsidRPr="00B8104F" w:rsidRDefault="00D439B9" w:rsidP="00F40C74">
      <w:pPr>
        <w:widowControl/>
        <w:ind w:firstLine="284"/>
        <w:contextualSpacing/>
        <w:jc w:val="both"/>
        <w:rPr>
          <w:rFonts w:ascii="Times New Roman" w:eastAsia="Times New Roman" w:hAnsi="Times New Roman" w:cs="Times New Roman"/>
          <w:color w:val="auto"/>
          <w:lang w:bidi="ar-SA"/>
        </w:rPr>
      </w:pPr>
      <w:r w:rsidRPr="00B8104F">
        <w:rPr>
          <w:rFonts w:ascii="Times New Roman" w:eastAsia="Times New Roman" w:hAnsi="Times New Roman" w:cs="Times New Roman"/>
          <w:color w:val="auto"/>
          <w:lang w:bidi="ar-SA"/>
        </w:rPr>
        <w:t>В спортивных играх: играть в одну из спортивных игр (по упрощенным правилам).                        Физическая подготовленность: соответствовать не ниже, чем среднему уровню показателей развития основных физических способностей  с учетом  индивидуальных возможностей учащихся по таблице.</w:t>
      </w:r>
    </w:p>
    <w:p w:rsidR="009023FC" w:rsidRPr="00B8104F" w:rsidRDefault="009023FC" w:rsidP="00F40C74">
      <w:pPr>
        <w:pStyle w:val="60"/>
        <w:shd w:val="clear" w:color="auto" w:fill="auto"/>
        <w:tabs>
          <w:tab w:val="left" w:pos="718"/>
        </w:tabs>
        <w:spacing w:line="240" w:lineRule="auto"/>
        <w:ind w:firstLine="284"/>
        <w:contextualSpacing/>
        <w:rPr>
          <w:i w:val="0"/>
        </w:rPr>
      </w:pPr>
    </w:p>
    <w:p w:rsidR="009023FC" w:rsidRPr="00B8104F" w:rsidRDefault="00662514" w:rsidP="00F40C74">
      <w:pPr>
        <w:pStyle w:val="50"/>
        <w:numPr>
          <w:ilvl w:val="0"/>
          <w:numId w:val="16"/>
        </w:numPr>
        <w:shd w:val="clear" w:color="auto" w:fill="auto"/>
        <w:tabs>
          <w:tab w:val="left" w:pos="1070"/>
        </w:tabs>
        <w:spacing w:line="240" w:lineRule="auto"/>
        <w:ind w:firstLine="284"/>
        <w:contextualSpacing/>
        <w:jc w:val="both"/>
        <w:rPr>
          <w:i w:val="0"/>
        </w:rPr>
      </w:pPr>
      <w:r w:rsidRPr="00B8104F">
        <w:rPr>
          <w:i w:val="0"/>
        </w:rPr>
        <w:t>Система оценки достижения планируемых результатов освоения основной образовательной программы основного общего образования</w:t>
      </w:r>
    </w:p>
    <w:p w:rsidR="009023FC" w:rsidRPr="00B8104F" w:rsidRDefault="00662514" w:rsidP="00F40C74">
      <w:pPr>
        <w:pStyle w:val="23"/>
        <w:numPr>
          <w:ilvl w:val="0"/>
          <w:numId w:val="17"/>
        </w:numPr>
        <w:shd w:val="clear" w:color="auto" w:fill="auto"/>
        <w:tabs>
          <w:tab w:val="left" w:pos="1129"/>
        </w:tabs>
        <w:spacing w:after="0" w:line="240" w:lineRule="auto"/>
        <w:ind w:firstLine="284"/>
        <w:contextualSpacing/>
        <w:jc w:val="both"/>
        <w:rPr>
          <w:b/>
        </w:rPr>
      </w:pPr>
      <w:r w:rsidRPr="00B8104F">
        <w:rPr>
          <w:b/>
        </w:rPr>
        <w:t>Общие положения</w:t>
      </w:r>
    </w:p>
    <w:p w:rsidR="009023FC" w:rsidRPr="00B8104F" w:rsidRDefault="00662514" w:rsidP="00F40C74">
      <w:pPr>
        <w:pStyle w:val="23"/>
        <w:shd w:val="clear" w:color="auto" w:fill="auto"/>
        <w:spacing w:after="0" w:line="240" w:lineRule="auto"/>
        <w:ind w:firstLine="284"/>
        <w:jc w:val="both"/>
      </w:pPr>
      <w:r w:rsidRPr="00B8104F">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w:t>
      </w:r>
      <w:r w:rsidR="0068596A" w:rsidRPr="00B8104F">
        <w:t>вовлеченность</w:t>
      </w:r>
      <w:r w:rsidRPr="00B8104F">
        <w:t xml:space="preserve"> в оценочную деятельность как педагогов, так и обучающихся.</w:t>
      </w:r>
    </w:p>
    <w:p w:rsidR="009023FC" w:rsidRPr="00B8104F" w:rsidRDefault="00662514" w:rsidP="00F40C74">
      <w:pPr>
        <w:pStyle w:val="23"/>
        <w:shd w:val="clear" w:color="auto" w:fill="auto"/>
        <w:spacing w:after="0" w:line="240" w:lineRule="auto"/>
        <w:ind w:firstLine="284"/>
        <w:jc w:val="both"/>
      </w:pPr>
      <w:r w:rsidRPr="00B8104F">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B8104F">
        <w:rPr>
          <w:rStyle w:val="27"/>
          <w:i w:val="0"/>
        </w:rPr>
        <w:t>ориентация образовательного процесса</w:t>
      </w:r>
      <w:r w:rsidRPr="00B8104F">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B8104F">
        <w:rPr>
          <w:rStyle w:val="27"/>
          <w:i w:val="0"/>
        </w:rPr>
        <w:t xml:space="preserve">обратной связи, </w:t>
      </w:r>
      <w:r w:rsidRPr="00B8104F">
        <w:t xml:space="preserve">позволяющей осуществлять </w:t>
      </w:r>
      <w:r w:rsidRPr="00B8104F">
        <w:rPr>
          <w:rStyle w:val="27"/>
          <w:i w:val="0"/>
        </w:rPr>
        <w:t>управление образовательным процессом.</w:t>
      </w:r>
    </w:p>
    <w:p w:rsidR="009023FC" w:rsidRPr="00B8104F" w:rsidRDefault="00662514" w:rsidP="00F40C74">
      <w:pPr>
        <w:pStyle w:val="23"/>
        <w:shd w:val="clear" w:color="auto" w:fill="auto"/>
        <w:spacing w:after="0" w:line="240" w:lineRule="auto"/>
        <w:ind w:firstLine="284"/>
        <w:jc w:val="both"/>
      </w:pPr>
      <w:r w:rsidRPr="00B8104F">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9023FC" w:rsidRPr="00B8104F" w:rsidRDefault="00662514" w:rsidP="00F40C74">
      <w:pPr>
        <w:pStyle w:val="23"/>
        <w:shd w:val="clear" w:color="auto" w:fill="auto"/>
        <w:spacing w:after="0" w:line="240" w:lineRule="auto"/>
        <w:ind w:firstLine="284"/>
        <w:jc w:val="both"/>
      </w:pPr>
      <w:r w:rsidRPr="00B8104F">
        <w:t>В соответствии с ФГОС ООО основным объектом системы оценки результатов образования, её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rsidR="009023FC" w:rsidRPr="00B8104F" w:rsidRDefault="00662514" w:rsidP="00F40C74">
      <w:pPr>
        <w:pStyle w:val="23"/>
        <w:shd w:val="clear" w:color="auto" w:fill="auto"/>
        <w:spacing w:after="0" w:line="240" w:lineRule="auto"/>
        <w:ind w:firstLine="284"/>
        <w:jc w:val="both"/>
      </w:pPr>
      <w:r w:rsidRPr="00B8104F">
        <w:t xml:space="preserve">Итоговая оценка результатов освоения основной образовательной программы основного </w:t>
      </w:r>
      <w:r w:rsidRPr="00B8104F">
        <w:lastRenderedPageBreak/>
        <w:t>общего образования определяется по результатам п</w:t>
      </w:r>
      <w:r w:rsidR="0068596A" w:rsidRPr="00B8104F">
        <w:t>р</w:t>
      </w:r>
      <w:r w:rsidRPr="00B8104F">
        <w:t>омежуточной и итоговой аттестации обучающихся.</w:t>
      </w:r>
    </w:p>
    <w:p w:rsidR="009023FC" w:rsidRPr="00B8104F" w:rsidRDefault="00662514" w:rsidP="00F40C74">
      <w:pPr>
        <w:pStyle w:val="23"/>
        <w:shd w:val="clear" w:color="auto" w:fill="auto"/>
        <w:spacing w:after="0" w:line="240" w:lineRule="auto"/>
        <w:ind w:firstLine="284"/>
        <w:jc w:val="both"/>
      </w:pPr>
      <w:r w:rsidRPr="00B8104F">
        <w:rPr>
          <w:rStyle w:val="27"/>
          <w:i w:val="0"/>
        </w:rPr>
        <w:t>Результаты промежуточной аттестации,</w:t>
      </w:r>
      <w:r w:rsidRPr="00B8104F">
        <w:t xml:space="preserve"> представляющие собой результаты внутришкольного мониторинга индивидуальных образовательных достижений обучающихся, </w:t>
      </w:r>
      <w:r w:rsidRPr="00B8104F">
        <w:rPr>
          <w:rStyle w:val="27"/>
          <w:i w:val="0"/>
        </w:rPr>
        <w:t>отражают динамику</w:t>
      </w:r>
      <w:r w:rsidRPr="00B8104F">
        <w:t xml:space="preserve"> формирования их способности к решению учебно</w:t>
      </w:r>
      <w:r w:rsidRPr="00B8104F">
        <w:softHyphen/>
        <w:t xml:space="preserve">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B8104F">
        <w:rPr>
          <w:rStyle w:val="27"/>
          <w:i w:val="0"/>
        </w:rPr>
        <w:t>внутренней оценкой.</w:t>
      </w:r>
    </w:p>
    <w:p w:rsidR="009023FC" w:rsidRPr="00B8104F" w:rsidRDefault="00662514" w:rsidP="00F40C74">
      <w:pPr>
        <w:pStyle w:val="23"/>
        <w:shd w:val="clear" w:color="auto" w:fill="auto"/>
        <w:spacing w:after="0" w:line="240" w:lineRule="auto"/>
        <w:ind w:firstLine="284"/>
        <w:jc w:val="both"/>
      </w:pPr>
      <w:r w:rsidRPr="00B8104F">
        <w:rPr>
          <w:rStyle w:val="27"/>
          <w:i w:val="0"/>
        </w:rPr>
        <w:t xml:space="preserve">Результаты итоговой аттестации выпускников (в том числе государственной) </w:t>
      </w:r>
      <w:r w:rsidRPr="00B8104F">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B8104F">
        <w:rPr>
          <w:rStyle w:val="27"/>
          <w:i w:val="0"/>
        </w:rPr>
        <w:t>внешней оценкой.</w:t>
      </w:r>
    </w:p>
    <w:p w:rsidR="009023FC" w:rsidRPr="00B8104F" w:rsidRDefault="00662514" w:rsidP="00F40C74">
      <w:pPr>
        <w:pStyle w:val="23"/>
        <w:shd w:val="clear" w:color="auto" w:fill="auto"/>
        <w:spacing w:after="0" w:line="240" w:lineRule="auto"/>
        <w:ind w:firstLine="284"/>
        <w:jc w:val="both"/>
      </w:pPr>
      <w:r w:rsidRPr="00B8104F">
        <w:t>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предметов.</w:t>
      </w:r>
    </w:p>
    <w:p w:rsidR="009023FC" w:rsidRPr="00B8104F" w:rsidRDefault="00662514" w:rsidP="00F40C74">
      <w:pPr>
        <w:pStyle w:val="23"/>
        <w:shd w:val="clear" w:color="auto" w:fill="auto"/>
        <w:spacing w:after="0" w:line="240" w:lineRule="auto"/>
        <w:ind w:firstLine="284"/>
        <w:jc w:val="both"/>
      </w:pPr>
      <w:r w:rsidRPr="00B8104F">
        <w:t>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предметов.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9023FC" w:rsidRPr="00B8104F" w:rsidRDefault="00662514" w:rsidP="00F40C74">
      <w:pPr>
        <w:pStyle w:val="23"/>
        <w:shd w:val="clear" w:color="auto" w:fill="auto"/>
        <w:spacing w:after="0" w:line="240" w:lineRule="auto"/>
        <w:ind w:firstLine="284"/>
        <w:jc w:val="both"/>
      </w:pPr>
      <w:r w:rsidRPr="00B8104F">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предметов.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9023FC" w:rsidRPr="00B8104F" w:rsidRDefault="00662514" w:rsidP="00F40C74">
      <w:pPr>
        <w:pStyle w:val="23"/>
        <w:shd w:val="clear" w:color="auto" w:fill="auto"/>
        <w:spacing w:after="0" w:line="240" w:lineRule="auto"/>
        <w:ind w:firstLine="284"/>
        <w:jc w:val="both"/>
      </w:pPr>
      <w:r w:rsidRPr="00B8104F">
        <w:t xml:space="preserve">В соответствии с требованиями Стандарта предоставление и использование </w:t>
      </w:r>
      <w:r w:rsidRPr="00B8104F">
        <w:rPr>
          <w:rStyle w:val="27"/>
          <w:i w:val="0"/>
        </w:rPr>
        <w:t>персонифицированной информации</w:t>
      </w:r>
      <w:r w:rsidRPr="00B8104F">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B8104F">
        <w:rPr>
          <w:rStyle w:val="27"/>
          <w:i w:val="0"/>
        </w:rPr>
        <w:t>неперсонифицированной (анонимной) информации</w:t>
      </w:r>
      <w:r w:rsidRPr="00B8104F">
        <w:t xml:space="preserve"> о достигаемых обучающимися образовательных результатах.</w:t>
      </w:r>
    </w:p>
    <w:p w:rsidR="009023FC" w:rsidRPr="00B8104F" w:rsidRDefault="00662514" w:rsidP="00F40C74">
      <w:pPr>
        <w:pStyle w:val="23"/>
        <w:shd w:val="clear" w:color="auto" w:fill="auto"/>
        <w:spacing w:after="0" w:line="240" w:lineRule="auto"/>
        <w:ind w:firstLine="284"/>
        <w:jc w:val="both"/>
      </w:pPr>
      <w:r w:rsidRPr="00B8104F">
        <w:t xml:space="preserve">Интерпретация результатов оценки ведётся на основе </w:t>
      </w:r>
      <w:r w:rsidRPr="00B8104F">
        <w:rPr>
          <w:rStyle w:val="27"/>
          <w:i w:val="0"/>
        </w:rPr>
        <w:t>контекстной информации</w:t>
      </w:r>
      <w:r w:rsidRPr="00B8104F">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9023FC" w:rsidRPr="00B8104F" w:rsidRDefault="00662514" w:rsidP="00F40C74">
      <w:pPr>
        <w:pStyle w:val="23"/>
        <w:shd w:val="clear" w:color="auto" w:fill="auto"/>
        <w:tabs>
          <w:tab w:val="left" w:pos="7930"/>
        </w:tabs>
        <w:spacing w:after="0" w:line="240" w:lineRule="auto"/>
        <w:ind w:firstLine="284"/>
        <w:jc w:val="both"/>
      </w:pPr>
      <w:r w:rsidRPr="00B8104F">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B8104F">
        <w:rPr>
          <w:rStyle w:val="27"/>
          <w:i w:val="0"/>
        </w:rPr>
        <w:t>комплексный подход к оценке результатов</w:t>
      </w:r>
      <w:r w:rsidRPr="00B8104F">
        <w:t xml:space="preserve"> образования, позволяющий вести оценку достижения обучающимися всех трёх</w:t>
      </w:r>
      <w:r w:rsidR="00062A3A" w:rsidRPr="00B8104F">
        <w:t xml:space="preserve"> групп результатов образования: </w:t>
      </w:r>
      <w:r w:rsidRPr="00B8104F">
        <w:rPr>
          <w:rStyle w:val="27"/>
          <w:i w:val="0"/>
        </w:rPr>
        <w:t>личностных,</w:t>
      </w:r>
      <w:r w:rsidRPr="00B8104F">
        <w:t>метапредметных</w:t>
      </w:r>
      <w:r w:rsidRPr="00B8104F">
        <w:rPr>
          <w:rStyle w:val="51"/>
          <w:i w:val="0"/>
        </w:rPr>
        <w:t xml:space="preserve"> и </w:t>
      </w:r>
      <w:r w:rsidRPr="00B8104F">
        <w:t>предметных.</w:t>
      </w:r>
    </w:p>
    <w:p w:rsidR="009023FC" w:rsidRPr="00B8104F" w:rsidRDefault="00662514" w:rsidP="00F40C74">
      <w:pPr>
        <w:pStyle w:val="23"/>
        <w:shd w:val="clear" w:color="auto" w:fill="auto"/>
        <w:spacing w:after="0" w:line="240" w:lineRule="auto"/>
        <w:ind w:firstLine="284"/>
        <w:jc w:val="both"/>
      </w:pPr>
      <w:r w:rsidRPr="00B8104F">
        <w:t xml:space="preserve">Система оценки предусматривает </w:t>
      </w:r>
      <w:r w:rsidRPr="00B8104F">
        <w:rPr>
          <w:rStyle w:val="27"/>
          <w:i w:val="0"/>
        </w:rPr>
        <w:t>уровневый подход</w:t>
      </w:r>
      <w:r w:rsidRPr="00B8104F">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9023FC" w:rsidRPr="00B8104F" w:rsidRDefault="00662514" w:rsidP="00F40C74">
      <w:pPr>
        <w:pStyle w:val="23"/>
        <w:shd w:val="clear" w:color="auto" w:fill="auto"/>
        <w:spacing w:after="0" w:line="240" w:lineRule="auto"/>
        <w:ind w:firstLine="284"/>
        <w:jc w:val="both"/>
      </w:pPr>
      <w:r w:rsidRPr="00B8104F">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w:t>
      </w:r>
      <w:r w:rsidRPr="00B8104F">
        <w:lastRenderedPageBreak/>
        <w:t>социальную мотивацию.</w:t>
      </w:r>
    </w:p>
    <w:p w:rsidR="009023FC" w:rsidRPr="00B8104F" w:rsidRDefault="00662514" w:rsidP="00F40C74">
      <w:pPr>
        <w:pStyle w:val="23"/>
        <w:shd w:val="clear" w:color="auto" w:fill="auto"/>
        <w:spacing w:after="0" w:line="240" w:lineRule="auto"/>
        <w:ind w:firstLine="284"/>
        <w:jc w:val="both"/>
      </w:pPr>
      <w:r w:rsidRPr="00B8104F">
        <w:t>К компете</w:t>
      </w:r>
      <w:r w:rsidR="00B84CB5" w:rsidRPr="00B8104F">
        <w:t>нции образовательной организации</w:t>
      </w:r>
      <w:r w:rsidRPr="00B8104F">
        <w:t xml:space="preserve"> относится:</w:t>
      </w:r>
    </w:p>
    <w:p w:rsidR="009023FC" w:rsidRPr="00B8104F" w:rsidRDefault="00662514" w:rsidP="00F40C74">
      <w:pPr>
        <w:pStyle w:val="23"/>
        <w:numPr>
          <w:ilvl w:val="0"/>
          <w:numId w:val="18"/>
        </w:numPr>
        <w:shd w:val="clear" w:color="auto" w:fill="auto"/>
        <w:tabs>
          <w:tab w:val="left" w:pos="778"/>
        </w:tabs>
        <w:spacing w:after="0" w:line="240" w:lineRule="auto"/>
        <w:ind w:firstLine="284"/>
        <w:jc w:val="both"/>
      </w:pPr>
      <w:r w:rsidRPr="00B8104F">
        <w:t>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в) оценки проектной деятельности обучающихся;</w:t>
      </w:r>
    </w:p>
    <w:p w:rsidR="009023FC" w:rsidRPr="00B8104F" w:rsidRDefault="00662514" w:rsidP="00F40C74">
      <w:pPr>
        <w:pStyle w:val="23"/>
        <w:numPr>
          <w:ilvl w:val="0"/>
          <w:numId w:val="18"/>
        </w:numPr>
        <w:shd w:val="clear" w:color="auto" w:fill="auto"/>
        <w:tabs>
          <w:tab w:val="left" w:pos="783"/>
        </w:tabs>
        <w:spacing w:after="0" w:line="240" w:lineRule="auto"/>
        <w:ind w:firstLine="284"/>
        <w:jc w:val="both"/>
      </w:pPr>
      <w:r w:rsidRPr="00B8104F">
        <w:t>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9023FC" w:rsidRPr="00B8104F" w:rsidRDefault="00662514" w:rsidP="00F40C74">
      <w:pPr>
        <w:pStyle w:val="23"/>
        <w:numPr>
          <w:ilvl w:val="0"/>
          <w:numId w:val="18"/>
        </w:numPr>
        <w:shd w:val="clear" w:color="auto" w:fill="auto"/>
        <w:tabs>
          <w:tab w:val="left" w:pos="774"/>
        </w:tabs>
        <w:spacing w:after="0" w:line="240" w:lineRule="auto"/>
        <w:ind w:firstLine="284"/>
        <w:jc w:val="both"/>
      </w:pPr>
      <w:r w:rsidRPr="00B8104F">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w:t>
      </w:r>
      <w:r w:rsidR="00B84CB5" w:rsidRPr="00B8104F">
        <w:t>имым образовательной организацией</w:t>
      </w:r>
      <w:r w:rsidRPr="00B8104F">
        <w:t>;</w:t>
      </w:r>
    </w:p>
    <w:p w:rsidR="009023FC" w:rsidRPr="00B8104F" w:rsidRDefault="00662514" w:rsidP="00F40C74">
      <w:pPr>
        <w:pStyle w:val="23"/>
        <w:numPr>
          <w:ilvl w:val="0"/>
          <w:numId w:val="18"/>
        </w:numPr>
        <w:shd w:val="clear" w:color="auto" w:fill="auto"/>
        <w:tabs>
          <w:tab w:val="left" w:pos="783"/>
        </w:tabs>
        <w:spacing w:after="0" w:line="240" w:lineRule="auto"/>
        <w:ind w:firstLine="284"/>
        <w:jc w:val="both"/>
      </w:pPr>
      <w:r w:rsidRPr="00B8104F">
        <w:t>адаптация или разработка модели и инструментария для организации стартовой диагностики;</w:t>
      </w:r>
    </w:p>
    <w:p w:rsidR="009023FC" w:rsidRPr="00B8104F" w:rsidRDefault="00662514" w:rsidP="00F40C74">
      <w:pPr>
        <w:pStyle w:val="23"/>
        <w:numPr>
          <w:ilvl w:val="0"/>
          <w:numId w:val="18"/>
        </w:numPr>
        <w:shd w:val="clear" w:color="auto" w:fill="auto"/>
        <w:tabs>
          <w:tab w:val="left" w:pos="783"/>
        </w:tabs>
        <w:spacing w:after="0" w:line="240" w:lineRule="auto"/>
        <w:ind w:firstLine="284"/>
        <w:jc w:val="both"/>
      </w:pPr>
      <w:r w:rsidRPr="00B8104F">
        <w:t xml:space="preserve">адаптация или разработка модели и инструментария для оценки деятельности педагогов и </w:t>
      </w:r>
      <w:r w:rsidR="00B84CB5" w:rsidRPr="00B8104F">
        <w:t xml:space="preserve">образовательной организации </w:t>
      </w:r>
      <w:r w:rsidRPr="00B8104F">
        <w:t>в целом в целях организации системы внутришкольного контроля.</w:t>
      </w:r>
    </w:p>
    <w:p w:rsidR="009023FC" w:rsidRPr="00B8104F" w:rsidRDefault="00662514" w:rsidP="00F40C74">
      <w:pPr>
        <w:pStyle w:val="23"/>
        <w:shd w:val="clear" w:color="auto" w:fill="auto"/>
        <w:spacing w:after="0" w:line="240" w:lineRule="auto"/>
        <w:ind w:firstLine="284"/>
        <w:jc w:val="both"/>
      </w:pPr>
      <w:r w:rsidRPr="00B8104F">
        <w:t xml:space="preserve">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w:t>
      </w:r>
      <w:r w:rsidR="00B84CB5" w:rsidRPr="00B8104F">
        <w:t>образовательной организации</w:t>
      </w:r>
      <w:r w:rsidRPr="00B8104F">
        <w:t xml:space="preserve">. Используемый </w:t>
      </w:r>
      <w:r w:rsidR="00B84CB5" w:rsidRPr="00B8104F">
        <w:t>образовательной организацией</w:t>
      </w:r>
      <w:r w:rsidRPr="00B8104F">
        <w:t xml:space="preserve"> инструментарий для стартовой диагностики и итоговой оценки (пп. 2—5) приводится в Приложении к образовательной программе </w:t>
      </w:r>
      <w:r w:rsidR="00B84CB5" w:rsidRPr="00B8104F">
        <w:t>образовательной организации</w:t>
      </w:r>
      <w:r w:rsidRPr="00B8104F">
        <w:t>.</w:t>
      </w:r>
    </w:p>
    <w:p w:rsidR="009023FC" w:rsidRPr="00B8104F" w:rsidRDefault="00662514" w:rsidP="00F40C74">
      <w:pPr>
        <w:pStyle w:val="23"/>
        <w:numPr>
          <w:ilvl w:val="0"/>
          <w:numId w:val="17"/>
        </w:numPr>
        <w:shd w:val="clear" w:color="auto" w:fill="auto"/>
        <w:tabs>
          <w:tab w:val="left" w:pos="1149"/>
        </w:tabs>
        <w:spacing w:after="0" w:line="240" w:lineRule="auto"/>
        <w:ind w:firstLine="284"/>
        <w:jc w:val="both"/>
        <w:rPr>
          <w:b/>
        </w:rPr>
      </w:pPr>
      <w:r w:rsidRPr="00B8104F">
        <w:rPr>
          <w:b/>
        </w:rPr>
        <w:t>Особенности оценки личностных результатов</w:t>
      </w:r>
    </w:p>
    <w:p w:rsidR="009023FC" w:rsidRPr="00B8104F" w:rsidRDefault="00662514" w:rsidP="00F40C74">
      <w:pPr>
        <w:pStyle w:val="23"/>
        <w:shd w:val="clear" w:color="auto" w:fill="auto"/>
        <w:spacing w:after="0" w:line="240" w:lineRule="auto"/>
        <w:ind w:firstLine="284"/>
        <w:jc w:val="both"/>
      </w:pPr>
      <w:r w:rsidRPr="00B8104F">
        <w:t>Оценка личностных результатов 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rsidR="009023FC" w:rsidRPr="00B8104F" w:rsidRDefault="00662514" w:rsidP="00F40C74">
      <w:pPr>
        <w:pStyle w:val="23"/>
        <w:shd w:val="clear" w:color="auto" w:fill="auto"/>
        <w:spacing w:after="0" w:line="240" w:lineRule="auto"/>
        <w:ind w:firstLine="284"/>
        <w:jc w:val="both"/>
      </w:pPr>
      <w:r w:rsidRPr="00B8104F">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9023FC" w:rsidRPr="00B8104F" w:rsidRDefault="00662514" w:rsidP="00F40C74">
      <w:pPr>
        <w:pStyle w:val="23"/>
        <w:shd w:val="clear" w:color="auto" w:fill="auto"/>
        <w:spacing w:after="0" w:line="240" w:lineRule="auto"/>
        <w:ind w:firstLine="284"/>
        <w:jc w:val="both"/>
      </w:pPr>
      <w:r w:rsidRPr="00B8104F">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9023FC" w:rsidRPr="00B8104F" w:rsidRDefault="00662514" w:rsidP="00F40C74">
      <w:pPr>
        <w:pStyle w:val="60"/>
        <w:numPr>
          <w:ilvl w:val="0"/>
          <w:numId w:val="19"/>
        </w:numPr>
        <w:shd w:val="clear" w:color="auto" w:fill="auto"/>
        <w:tabs>
          <w:tab w:val="left" w:pos="808"/>
        </w:tabs>
        <w:spacing w:line="240" w:lineRule="auto"/>
        <w:ind w:firstLine="284"/>
        <w:rPr>
          <w:i w:val="0"/>
        </w:rPr>
      </w:pPr>
      <w:r w:rsidRPr="00B8104F">
        <w:rPr>
          <w:i w:val="0"/>
        </w:rPr>
        <w:t>сформированность основ гражданской идентичности личности;</w:t>
      </w:r>
    </w:p>
    <w:p w:rsidR="009023FC" w:rsidRPr="00B8104F" w:rsidRDefault="00662514" w:rsidP="00F40C74">
      <w:pPr>
        <w:pStyle w:val="60"/>
        <w:numPr>
          <w:ilvl w:val="0"/>
          <w:numId w:val="19"/>
        </w:numPr>
        <w:shd w:val="clear" w:color="auto" w:fill="auto"/>
        <w:tabs>
          <w:tab w:val="left" w:pos="783"/>
        </w:tabs>
        <w:spacing w:line="240" w:lineRule="auto"/>
        <w:ind w:firstLine="284"/>
        <w:rPr>
          <w:i w:val="0"/>
        </w:rPr>
      </w:pPr>
      <w:r w:rsidRPr="00B8104F">
        <w:rPr>
          <w:i w:val="0"/>
        </w:rPr>
        <w:t>готовность к переходу к самообразованию на основе учебно-познавательной мотивации, в том числе готовность к выбору направления профильного образования;</w:t>
      </w:r>
    </w:p>
    <w:p w:rsidR="009023FC" w:rsidRPr="00B8104F" w:rsidRDefault="00662514" w:rsidP="00F40C74">
      <w:pPr>
        <w:pStyle w:val="23"/>
        <w:numPr>
          <w:ilvl w:val="0"/>
          <w:numId w:val="19"/>
        </w:numPr>
        <w:shd w:val="clear" w:color="auto" w:fill="auto"/>
        <w:tabs>
          <w:tab w:val="left" w:pos="783"/>
        </w:tabs>
        <w:spacing w:after="0" w:line="240" w:lineRule="auto"/>
        <w:ind w:firstLine="284"/>
        <w:jc w:val="both"/>
      </w:pPr>
      <w:r w:rsidRPr="00B8104F">
        <w:t>сформированность</w:t>
      </w:r>
      <w:r w:rsidRPr="00B8104F">
        <w:rPr>
          <w:rStyle w:val="26"/>
          <w:i w:val="0"/>
        </w:rPr>
        <w:t>социальных компетенций,</w:t>
      </w:r>
      <w:r w:rsidRPr="00B8104F">
        <w:t>включая ценностно-смысловые установки и моральные нормы, опыт социальных и межличностных отношений, правосознание.</w:t>
      </w:r>
    </w:p>
    <w:p w:rsidR="009023FC" w:rsidRPr="00B8104F" w:rsidRDefault="00662514" w:rsidP="00F40C74">
      <w:pPr>
        <w:pStyle w:val="23"/>
        <w:shd w:val="clear" w:color="auto" w:fill="auto"/>
        <w:spacing w:after="0" w:line="240" w:lineRule="auto"/>
        <w:ind w:firstLine="284"/>
        <w:jc w:val="both"/>
      </w:pPr>
      <w:r w:rsidRPr="00B8104F">
        <w:t>В соответствии с требованиями Стандарта достижение обучающимися личностных результатов не выносится на итоговую оценку,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привлекаются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9023FC" w:rsidRPr="00B8104F" w:rsidRDefault="00662514" w:rsidP="00F40C74">
      <w:pPr>
        <w:pStyle w:val="23"/>
        <w:shd w:val="clear" w:color="auto" w:fill="auto"/>
        <w:spacing w:after="0" w:line="240" w:lineRule="auto"/>
        <w:ind w:firstLine="284"/>
        <w:jc w:val="both"/>
      </w:pPr>
      <w:r w:rsidRPr="00B8104F">
        <w:t>Результаты мониторинговых исследований являются основанием для принятия различных управленческих решений.</w:t>
      </w:r>
    </w:p>
    <w:p w:rsidR="009023FC" w:rsidRPr="00B8104F" w:rsidRDefault="00662514" w:rsidP="00F40C74">
      <w:pPr>
        <w:pStyle w:val="23"/>
        <w:shd w:val="clear" w:color="auto" w:fill="auto"/>
        <w:spacing w:after="0" w:line="240" w:lineRule="auto"/>
        <w:ind w:firstLine="284"/>
        <w:jc w:val="both"/>
      </w:pPr>
      <w:r w:rsidRPr="00B8104F">
        <w:t xml:space="preserve">В текущем образовательном процессе используется </w:t>
      </w:r>
      <w:r w:rsidRPr="00B8104F">
        <w:rPr>
          <w:rStyle w:val="27"/>
          <w:i w:val="0"/>
        </w:rPr>
        <w:t xml:space="preserve">ограниченная оценка </w:t>
      </w:r>
      <w:r w:rsidRPr="00B8104F">
        <w:t>сформированности отдельных личностных результатов, проявляющихся в:</w:t>
      </w:r>
    </w:p>
    <w:p w:rsidR="009023FC" w:rsidRPr="00B8104F" w:rsidRDefault="00662514" w:rsidP="00F40C74">
      <w:pPr>
        <w:pStyle w:val="23"/>
        <w:numPr>
          <w:ilvl w:val="0"/>
          <w:numId w:val="20"/>
        </w:numPr>
        <w:shd w:val="clear" w:color="auto" w:fill="auto"/>
        <w:tabs>
          <w:tab w:val="left" w:pos="803"/>
        </w:tabs>
        <w:spacing w:after="0" w:line="240" w:lineRule="auto"/>
        <w:ind w:firstLine="284"/>
        <w:jc w:val="both"/>
      </w:pPr>
      <w:r w:rsidRPr="00B8104F">
        <w:t xml:space="preserve">соблюдении </w:t>
      </w:r>
      <w:r w:rsidRPr="00B8104F">
        <w:rPr>
          <w:rStyle w:val="26"/>
          <w:i w:val="0"/>
        </w:rPr>
        <w:t>норм и правил поведения,</w:t>
      </w:r>
      <w:r w:rsidRPr="00B8104F">
        <w:t>приня</w:t>
      </w:r>
      <w:r w:rsidR="000E50C9" w:rsidRPr="00B8104F">
        <w:t>тых в образовательной организации</w:t>
      </w:r>
      <w:r w:rsidRPr="00B8104F">
        <w:t>;</w:t>
      </w:r>
    </w:p>
    <w:p w:rsidR="009023FC" w:rsidRPr="00B8104F" w:rsidRDefault="00662514" w:rsidP="00F40C74">
      <w:pPr>
        <w:pStyle w:val="23"/>
        <w:numPr>
          <w:ilvl w:val="0"/>
          <w:numId w:val="20"/>
        </w:numPr>
        <w:shd w:val="clear" w:color="auto" w:fill="auto"/>
        <w:tabs>
          <w:tab w:val="left" w:pos="774"/>
        </w:tabs>
        <w:spacing w:after="0" w:line="240" w:lineRule="auto"/>
        <w:ind w:firstLine="284"/>
        <w:jc w:val="both"/>
      </w:pPr>
      <w:r w:rsidRPr="00B8104F">
        <w:t xml:space="preserve">участии в </w:t>
      </w:r>
      <w:r w:rsidRPr="00B8104F">
        <w:rPr>
          <w:rStyle w:val="26"/>
          <w:i w:val="0"/>
        </w:rPr>
        <w:t>общественной жизни</w:t>
      </w:r>
      <w:r w:rsidRPr="00B8104F">
        <w:t xml:space="preserve">образовательного учреждения и ближайшего социального окружения, </w:t>
      </w:r>
      <w:r w:rsidR="0068596A" w:rsidRPr="00B8104F">
        <w:t>общественно полезной</w:t>
      </w:r>
      <w:r w:rsidRPr="00B8104F">
        <w:t xml:space="preserve"> деятельности;</w:t>
      </w:r>
    </w:p>
    <w:p w:rsidR="009023FC" w:rsidRPr="00B8104F" w:rsidRDefault="00662514" w:rsidP="00F40C74">
      <w:pPr>
        <w:pStyle w:val="60"/>
        <w:numPr>
          <w:ilvl w:val="0"/>
          <w:numId w:val="20"/>
        </w:numPr>
        <w:shd w:val="clear" w:color="auto" w:fill="auto"/>
        <w:tabs>
          <w:tab w:val="left" w:pos="802"/>
        </w:tabs>
        <w:spacing w:line="240" w:lineRule="auto"/>
        <w:ind w:firstLine="284"/>
        <w:rPr>
          <w:i w:val="0"/>
        </w:rPr>
      </w:pPr>
      <w:r w:rsidRPr="00B8104F">
        <w:rPr>
          <w:i w:val="0"/>
        </w:rPr>
        <w:lastRenderedPageBreak/>
        <w:t>прилежании и ответственности</w:t>
      </w:r>
      <w:r w:rsidRPr="00B8104F">
        <w:rPr>
          <w:rStyle w:val="61"/>
        </w:rPr>
        <w:t>за результаты обучения;</w:t>
      </w:r>
    </w:p>
    <w:p w:rsidR="009023FC" w:rsidRPr="00B8104F" w:rsidRDefault="00662514" w:rsidP="00F40C74">
      <w:pPr>
        <w:pStyle w:val="23"/>
        <w:numPr>
          <w:ilvl w:val="0"/>
          <w:numId w:val="20"/>
        </w:numPr>
        <w:shd w:val="clear" w:color="auto" w:fill="auto"/>
        <w:tabs>
          <w:tab w:val="left" w:pos="783"/>
        </w:tabs>
        <w:spacing w:after="0" w:line="240" w:lineRule="auto"/>
        <w:ind w:firstLine="284"/>
        <w:jc w:val="both"/>
      </w:pPr>
      <w:r w:rsidRPr="00B8104F">
        <w:t xml:space="preserve">готовности и способности делать </w:t>
      </w:r>
      <w:r w:rsidRPr="00B8104F">
        <w:rPr>
          <w:rStyle w:val="26"/>
          <w:i w:val="0"/>
        </w:rPr>
        <w:t>осознанный выбор</w:t>
      </w:r>
      <w:r w:rsidRPr="00B8104F">
        <w:t>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9023FC" w:rsidRPr="00B8104F" w:rsidRDefault="00662514" w:rsidP="00F40C74">
      <w:pPr>
        <w:pStyle w:val="23"/>
        <w:numPr>
          <w:ilvl w:val="0"/>
          <w:numId w:val="20"/>
        </w:numPr>
        <w:shd w:val="clear" w:color="auto" w:fill="auto"/>
        <w:tabs>
          <w:tab w:val="left" w:pos="788"/>
        </w:tabs>
        <w:spacing w:after="0" w:line="240" w:lineRule="auto"/>
        <w:ind w:firstLine="284"/>
        <w:jc w:val="both"/>
      </w:pPr>
      <w:r w:rsidRPr="00B8104F">
        <w:rPr>
          <w:rStyle w:val="26"/>
          <w:i w:val="0"/>
        </w:rPr>
        <w:t>ценностно-смысловых установках</w:t>
      </w:r>
      <w:r w:rsidRPr="00B8104F">
        <w:t>обучающихся, формируемых средствами различных предметов в рамках системы общего образования.</w:t>
      </w:r>
    </w:p>
    <w:p w:rsidR="009023FC" w:rsidRPr="00B8104F" w:rsidRDefault="00662514" w:rsidP="00F40C74">
      <w:pPr>
        <w:pStyle w:val="23"/>
        <w:numPr>
          <w:ilvl w:val="0"/>
          <w:numId w:val="17"/>
        </w:numPr>
        <w:shd w:val="clear" w:color="auto" w:fill="auto"/>
        <w:tabs>
          <w:tab w:val="left" w:pos="1129"/>
        </w:tabs>
        <w:spacing w:after="0" w:line="240" w:lineRule="auto"/>
        <w:ind w:firstLine="284"/>
        <w:jc w:val="both"/>
        <w:rPr>
          <w:b/>
        </w:rPr>
      </w:pPr>
      <w:r w:rsidRPr="00B8104F">
        <w:rPr>
          <w:b/>
        </w:rPr>
        <w:t>Особенности оценки метапредметных результатов</w:t>
      </w:r>
    </w:p>
    <w:p w:rsidR="009023FC" w:rsidRPr="00B8104F" w:rsidRDefault="00662514" w:rsidP="00F40C74">
      <w:pPr>
        <w:pStyle w:val="23"/>
        <w:shd w:val="clear" w:color="auto" w:fill="auto"/>
        <w:spacing w:after="0" w:line="240" w:lineRule="auto"/>
        <w:ind w:firstLine="284"/>
        <w:jc w:val="both"/>
      </w:pPr>
      <w:r w:rsidRPr="00B8104F">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w:t>
      </w:r>
      <w:r w:rsidR="0068596A" w:rsidRPr="00B8104F">
        <w:t>ные действия» программы формиро</w:t>
      </w:r>
      <w:r w:rsidRPr="00B8104F">
        <w:t>вания универсальных учебных действий, а также планируемых результатов, представленных во всех разделах междисциплинарных учебных программ.</w:t>
      </w:r>
    </w:p>
    <w:p w:rsidR="009023FC" w:rsidRPr="00B8104F" w:rsidRDefault="00662514" w:rsidP="00F40C74">
      <w:pPr>
        <w:pStyle w:val="23"/>
        <w:shd w:val="clear" w:color="auto" w:fill="auto"/>
        <w:spacing w:after="0" w:line="240" w:lineRule="auto"/>
        <w:ind w:firstLine="284"/>
        <w:jc w:val="both"/>
      </w:pPr>
      <w:r w:rsidRPr="00B8104F">
        <w:t>Формирование метапредметных результатов обеспечивается за счёт основных компонентов образовательного процесса — учебных предметов.</w:t>
      </w:r>
    </w:p>
    <w:p w:rsidR="009023FC" w:rsidRPr="00B8104F" w:rsidRDefault="00662514" w:rsidP="00F40C74">
      <w:pPr>
        <w:pStyle w:val="23"/>
        <w:shd w:val="clear" w:color="auto" w:fill="auto"/>
        <w:spacing w:after="0" w:line="240" w:lineRule="auto"/>
        <w:ind w:firstLine="284"/>
        <w:jc w:val="both"/>
      </w:pPr>
      <w:r w:rsidRPr="00B8104F">
        <w:t>Основным объектом оценки метапредметных результатов является:</w:t>
      </w:r>
    </w:p>
    <w:p w:rsidR="009023FC" w:rsidRPr="00B8104F" w:rsidRDefault="00662514" w:rsidP="00F40C74">
      <w:pPr>
        <w:pStyle w:val="23"/>
        <w:numPr>
          <w:ilvl w:val="0"/>
          <w:numId w:val="14"/>
        </w:numPr>
        <w:shd w:val="clear" w:color="auto" w:fill="auto"/>
        <w:tabs>
          <w:tab w:val="left" w:pos="664"/>
        </w:tabs>
        <w:spacing w:after="0" w:line="240" w:lineRule="auto"/>
        <w:ind w:firstLine="284"/>
        <w:jc w:val="both"/>
      </w:pPr>
      <w:r w:rsidRPr="00B8104F">
        <w:t>способность и готовность к освоению систематических знаний, их самостоятельному пополнению, переносу и интеграции;</w:t>
      </w:r>
    </w:p>
    <w:p w:rsidR="009023FC" w:rsidRPr="00B8104F" w:rsidRDefault="00662514" w:rsidP="00F40C74">
      <w:pPr>
        <w:pStyle w:val="23"/>
        <w:numPr>
          <w:ilvl w:val="0"/>
          <w:numId w:val="14"/>
        </w:numPr>
        <w:shd w:val="clear" w:color="auto" w:fill="auto"/>
        <w:tabs>
          <w:tab w:val="left" w:pos="678"/>
        </w:tabs>
        <w:spacing w:after="0" w:line="240" w:lineRule="auto"/>
        <w:ind w:firstLine="284"/>
        <w:jc w:val="both"/>
      </w:pPr>
      <w:r w:rsidRPr="00B8104F">
        <w:t>способность к сотрудничеству и коммуникации;</w:t>
      </w:r>
    </w:p>
    <w:p w:rsidR="009023FC" w:rsidRPr="00B8104F" w:rsidRDefault="00662514" w:rsidP="00F40C74">
      <w:pPr>
        <w:pStyle w:val="23"/>
        <w:numPr>
          <w:ilvl w:val="0"/>
          <w:numId w:val="14"/>
        </w:numPr>
        <w:shd w:val="clear" w:color="auto" w:fill="auto"/>
        <w:tabs>
          <w:tab w:val="left" w:pos="664"/>
        </w:tabs>
        <w:spacing w:after="0" w:line="240" w:lineRule="auto"/>
        <w:ind w:firstLine="284"/>
        <w:jc w:val="both"/>
      </w:pPr>
      <w:r w:rsidRPr="00B8104F">
        <w:t>способность к решению личностно и социально значимых проблем и воплощению найденных решений в практику;</w:t>
      </w:r>
    </w:p>
    <w:p w:rsidR="009023FC" w:rsidRPr="00B8104F" w:rsidRDefault="00662514" w:rsidP="00F40C74">
      <w:pPr>
        <w:pStyle w:val="23"/>
        <w:numPr>
          <w:ilvl w:val="0"/>
          <w:numId w:val="14"/>
        </w:numPr>
        <w:shd w:val="clear" w:color="auto" w:fill="auto"/>
        <w:tabs>
          <w:tab w:val="left" w:pos="678"/>
        </w:tabs>
        <w:spacing w:after="0" w:line="240" w:lineRule="auto"/>
        <w:ind w:firstLine="284"/>
        <w:jc w:val="both"/>
      </w:pPr>
      <w:r w:rsidRPr="00B8104F">
        <w:t>способность и готовность к использованию ИКТ в целях обучения и развития;</w:t>
      </w:r>
    </w:p>
    <w:p w:rsidR="009023FC" w:rsidRPr="00B8104F" w:rsidRDefault="00662514" w:rsidP="00F40C74">
      <w:pPr>
        <w:pStyle w:val="23"/>
        <w:numPr>
          <w:ilvl w:val="0"/>
          <w:numId w:val="14"/>
        </w:numPr>
        <w:shd w:val="clear" w:color="auto" w:fill="auto"/>
        <w:tabs>
          <w:tab w:val="left" w:pos="678"/>
        </w:tabs>
        <w:spacing w:after="0" w:line="240" w:lineRule="auto"/>
        <w:ind w:firstLine="284"/>
        <w:jc w:val="both"/>
      </w:pPr>
      <w:r w:rsidRPr="00B8104F">
        <w:t>способность к самоорганизации, саморегуляции и рефлексии.</w:t>
      </w:r>
    </w:p>
    <w:p w:rsidR="009023FC" w:rsidRPr="00B8104F" w:rsidRDefault="00662514" w:rsidP="00F40C74">
      <w:pPr>
        <w:pStyle w:val="23"/>
        <w:shd w:val="clear" w:color="auto" w:fill="auto"/>
        <w:spacing w:after="0" w:line="240" w:lineRule="auto"/>
        <w:ind w:firstLine="284"/>
        <w:jc w:val="both"/>
      </w:pPr>
      <w:r w:rsidRPr="00B8104F">
        <w:t xml:space="preserve">Оценка достижения метапредметных результатов проводится в ходе различных процедур. Основной процедурой итоговой оценки достижения метапредметных результатов является </w:t>
      </w:r>
      <w:r w:rsidRPr="00B8104F">
        <w:rPr>
          <w:rStyle w:val="26"/>
          <w:i w:val="0"/>
        </w:rPr>
        <w:t>защита итогового индивидуального проекта.</w:t>
      </w:r>
    </w:p>
    <w:p w:rsidR="009023FC" w:rsidRPr="00B8104F" w:rsidRDefault="00662514" w:rsidP="00F40C74">
      <w:pPr>
        <w:pStyle w:val="23"/>
        <w:shd w:val="clear" w:color="auto" w:fill="auto"/>
        <w:spacing w:after="0" w:line="240" w:lineRule="auto"/>
        <w:ind w:firstLine="284"/>
        <w:jc w:val="both"/>
      </w:pPr>
      <w:r w:rsidRPr="00B8104F">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9023FC" w:rsidRPr="00B8104F" w:rsidRDefault="00662514" w:rsidP="00F40C74">
      <w:pPr>
        <w:pStyle w:val="23"/>
        <w:shd w:val="clear" w:color="auto" w:fill="auto"/>
        <w:spacing w:after="0" w:line="240" w:lineRule="auto"/>
        <w:ind w:firstLine="284"/>
        <w:jc w:val="both"/>
      </w:pPr>
      <w:r w:rsidRPr="00B8104F">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9023FC" w:rsidRPr="00B8104F" w:rsidRDefault="00662514" w:rsidP="00F40C74">
      <w:pPr>
        <w:pStyle w:val="23"/>
        <w:shd w:val="clear" w:color="auto" w:fill="auto"/>
        <w:spacing w:after="0" w:line="240" w:lineRule="auto"/>
        <w:ind w:firstLine="284"/>
        <w:jc w:val="both"/>
      </w:pPr>
      <w:r w:rsidRPr="00B8104F">
        <w:t xml:space="preserve">Оценка достижения метапредметных результатов ведётся также в рамках системы промежуточной аттестации. </w:t>
      </w:r>
      <w:r w:rsidRPr="00B8104F">
        <w:rPr>
          <w:rStyle w:val="27"/>
          <w:i w:val="0"/>
        </w:rPr>
        <w:t>Для оценки динамики формирования и уровня сформированностиметапредметных результатов</w:t>
      </w:r>
      <w:r w:rsidRPr="00B8104F">
        <w:t xml:space="preserve"> 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 образовательным учреждением:</w:t>
      </w:r>
    </w:p>
    <w:p w:rsidR="009023FC" w:rsidRPr="00B8104F" w:rsidRDefault="00662514" w:rsidP="00F40C74">
      <w:pPr>
        <w:pStyle w:val="23"/>
        <w:shd w:val="clear" w:color="auto" w:fill="auto"/>
        <w:tabs>
          <w:tab w:val="left" w:pos="759"/>
        </w:tabs>
        <w:spacing w:after="0" w:line="240" w:lineRule="auto"/>
        <w:ind w:firstLine="284"/>
        <w:jc w:val="both"/>
      </w:pPr>
      <w:r w:rsidRPr="00B8104F">
        <w:t>а)</w:t>
      </w:r>
      <w:r w:rsidRPr="00B8104F">
        <w:tab/>
        <w:t>программой формирования планируемых результатов освоения междисциплинарных программ;</w:t>
      </w:r>
    </w:p>
    <w:p w:rsidR="009023FC" w:rsidRPr="00B8104F" w:rsidRDefault="00662514" w:rsidP="00F40C74">
      <w:pPr>
        <w:pStyle w:val="23"/>
        <w:numPr>
          <w:ilvl w:val="0"/>
          <w:numId w:val="20"/>
        </w:numPr>
        <w:shd w:val="clear" w:color="auto" w:fill="auto"/>
        <w:tabs>
          <w:tab w:val="left" w:pos="783"/>
        </w:tabs>
        <w:spacing w:after="0" w:line="240" w:lineRule="auto"/>
        <w:ind w:firstLine="284"/>
        <w:jc w:val="both"/>
      </w:pPr>
      <w:r w:rsidRPr="00B8104F">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9023FC" w:rsidRPr="00B8104F" w:rsidRDefault="00662514" w:rsidP="00F40C74">
      <w:pPr>
        <w:pStyle w:val="23"/>
        <w:shd w:val="clear" w:color="auto" w:fill="auto"/>
        <w:tabs>
          <w:tab w:val="left" w:pos="783"/>
        </w:tabs>
        <w:spacing w:after="0" w:line="240" w:lineRule="auto"/>
        <w:ind w:firstLine="284"/>
        <w:jc w:val="both"/>
      </w:pPr>
      <w:r w:rsidRPr="00B8104F">
        <w:t>в)</w:t>
      </w:r>
      <w:r w:rsidRPr="00B8104F">
        <w:tab/>
        <w:t>системой итоговой оценки по предметам, не выносимым на государственную (итоговую) аттестацию обучающихся;</w:t>
      </w:r>
    </w:p>
    <w:p w:rsidR="009023FC" w:rsidRPr="00B8104F" w:rsidRDefault="00662514" w:rsidP="00F40C74">
      <w:pPr>
        <w:pStyle w:val="23"/>
        <w:shd w:val="clear" w:color="auto" w:fill="auto"/>
        <w:tabs>
          <w:tab w:val="left" w:pos="792"/>
        </w:tabs>
        <w:spacing w:after="0" w:line="240" w:lineRule="auto"/>
        <w:ind w:firstLine="284"/>
        <w:jc w:val="both"/>
      </w:pPr>
      <w:r w:rsidRPr="00B8104F">
        <w:t>г)</w:t>
      </w:r>
      <w:r w:rsidRPr="00B8104F">
        <w:tab/>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9023FC" w:rsidRPr="00B8104F" w:rsidRDefault="00662514" w:rsidP="00F40C74">
      <w:pPr>
        <w:pStyle w:val="23"/>
        <w:shd w:val="clear" w:color="auto" w:fill="auto"/>
        <w:spacing w:after="0" w:line="240" w:lineRule="auto"/>
        <w:ind w:firstLine="284"/>
        <w:jc w:val="both"/>
      </w:pPr>
      <w:r w:rsidRPr="00B8104F">
        <w:t>При этом обязательными составляющими системы внутришкольного мониторинга образовательных достижений являются материалы:</w:t>
      </w:r>
    </w:p>
    <w:p w:rsidR="009023FC" w:rsidRPr="00B8104F" w:rsidRDefault="00662514" w:rsidP="00F40C74">
      <w:pPr>
        <w:pStyle w:val="23"/>
        <w:numPr>
          <w:ilvl w:val="0"/>
          <w:numId w:val="14"/>
        </w:numPr>
        <w:shd w:val="clear" w:color="auto" w:fill="auto"/>
        <w:tabs>
          <w:tab w:val="left" w:pos="712"/>
        </w:tabs>
        <w:spacing w:after="0" w:line="240" w:lineRule="auto"/>
        <w:ind w:firstLine="284"/>
        <w:jc w:val="both"/>
      </w:pPr>
      <w:r w:rsidRPr="00B8104F">
        <w:t>стартовой диагностики;</w:t>
      </w:r>
    </w:p>
    <w:p w:rsidR="009023FC" w:rsidRPr="00B8104F" w:rsidRDefault="00662514" w:rsidP="00F40C74">
      <w:pPr>
        <w:pStyle w:val="60"/>
        <w:numPr>
          <w:ilvl w:val="0"/>
          <w:numId w:val="14"/>
        </w:numPr>
        <w:shd w:val="clear" w:color="auto" w:fill="auto"/>
        <w:tabs>
          <w:tab w:val="left" w:pos="712"/>
        </w:tabs>
        <w:spacing w:line="240" w:lineRule="auto"/>
        <w:ind w:firstLine="284"/>
        <w:rPr>
          <w:i w:val="0"/>
          <w:color w:val="auto"/>
        </w:rPr>
      </w:pPr>
      <w:r w:rsidRPr="00B8104F">
        <w:rPr>
          <w:i w:val="0"/>
          <w:color w:val="auto"/>
        </w:rPr>
        <w:t>текущего выполнения учебных исследований и учебных проектов;</w:t>
      </w:r>
    </w:p>
    <w:p w:rsidR="009023FC" w:rsidRPr="00B8104F" w:rsidRDefault="00662514" w:rsidP="00F40C74">
      <w:pPr>
        <w:pStyle w:val="23"/>
        <w:numPr>
          <w:ilvl w:val="0"/>
          <w:numId w:val="14"/>
        </w:numPr>
        <w:shd w:val="clear" w:color="auto" w:fill="auto"/>
        <w:tabs>
          <w:tab w:val="left" w:pos="672"/>
        </w:tabs>
        <w:spacing w:after="0" w:line="240" w:lineRule="auto"/>
        <w:ind w:firstLine="284"/>
        <w:jc w:val="both"/>
      </w:pPr>
      <w:r w:rsidRPr="00B8104F">
        <w:rPr>
          <w:rStyle w:val="26"/>
          <w:i w:val="0"/>
        </w:rPr>
        <w:lastRenderedPageBreak/>
        <w:t xml:space="preserve">промежуточных и итоговых комплексных работ на межпредметной основе, </w:t>
      </w:r>
      <w:r w:rsidRPr="00B8104F">
        <w:t>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023FC" w:rsidRPr="00B8104F" w:rsidRDefault="00662514" w:rsidP="00F40C74">
      <w:pPr>
        <w:pStyle w:val="23"/>
        <w:numPr>
          <w:ilvl w:val="0"/>
          <w:numId w:val="14"/>
        </w:numPr>
        <w:shd w:val="clear" w:color="auto" w:fill="auto"/>
        <w:tabs>
          <w:tab w:val="left" w:pos="677"/>
        </w:tabs>
        <w:spacing w:after="0" w:line="240" w:lineRule="auto"/>
        <w:ind w:firstLine="284"/>
        <w:jc w:val="both"/>
      </w:pPr>
      <w:r w:rsidRPr="00B8104F">
        <w:t xml:space="preserve">текущего выполнения выборочных </w:t>
      </w:r>
      <w:r w:rsidRPr="00B8104F">
        <w:rPr>
          <w:rStyle w:val="26"/>
          <w:i w:val="0"/>
        </w:rPr>
        <w:t>учебно-практических и учебно-познавательных заданий</w:t>
      </w:r>
      <w:r w:rsidRPr="00B8104F">
        <w:t>на оценку способности и готовности обучающихся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023FC" w:rsidRPr="00B8104F" w:rsidRDefault="00662514" w:rsidP="00F40C74">
      <w:pPr>
        <w:pStyle w:val="60"/>
        <w:numPr>
          <w:ilvl w:val="0"/>
          <w:numId w:val="14"/>
        </w:numPr>
        <w:shd w:val="clear" w:color="auto" w:fill="auto"/>
        <w:tabs>
          <w:tab w:val="left" w:pos="712"/>
        </w:tabs>
        <w:spacing w:line="240" w:lineRule="auto"/>
        <w:ind w:firstLine="284"/>
        <w:rPr>
          <w:i w:val="0"/>
        </w:rPr>
      </w:pPr>
      <w:r w:rsidRPr="00B8104F">
        <w:rPr>
          <w:i w:val="0"/>
        </w:rPr>
        <w:t>защиты итогового индивидуального проекта.</w:t>
      </w:r>
    </w:p>
    <w:p w:rsidR="009023FC" w:rsidRPr="00B8104F" w:rsidRDefault="00662514" w:rsidP="00F40C74">
      <w:pPr>
        <w:pStyle w:val="23"/>
        <w:shd w:val="clear" w:color="auto" w:fill="auto"/>
        <w:spacing w:after="0" w:line="240" w:lineRule="auto"/>
        <w:ind w:firstLine="284"/>
        <w:jc w:val="both"/>
      </w:pPr>
      <w:r w:rsidRPr="00B8104F">
        <w:t>Особенности оценки индивидуального проекта</w:t>
      </w:r>
    </w:p>
    <w:p w:rsidR="009023FC" w:rsidRPr="00B8104F" w:rsidRDefault="00662514" w:rsidP="00F40C74">
      <w:pPr>
        <w:pStyle w:val="23"/>
        <w:shd w:val="clear" w:color="auto" w:fill="auto"/>
        <w:spacing w:after="0" w:line="240" w:lineRule="auto"/>
        <w:ind w:firstLine="284"/>
        <w:jc w:val="both"/>
      </w:pPr>
      <w:r w:rsidRPr="00B8104F">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9023FC" w:rsidRPr="00B8104F" w:rsidRDefault="00662514" w:rsidP="00F40C74">
      <w:pPr>
        <w:pStyle w:val="23"/>
        <w:shd w:val="clear" w:color="auto" w:fill="auto"/>
        <w:spacing w:after="0" w:line="240" w:lineRule="auto"/>
        <w:ind w:firstLine="284"/>
        <w:jc w:val="both"/>
      </w:pPr>
      <w:r w:rsidRPr="00B8104F">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9023FC" w:rsidRPr="00B8104F" w:rsidRDefault="00662514" w:rsidP="00F40C74">
      <w:pPr>
        <w:pStyle w:val="23"/>
        <w:shd w:val="clear" w:color="auto" w:fill="auto"/>
        <w:spacing w:after="0" w:line="240" w:lineRule="auto"/>
        <w:ind w:firstLine="284"/>
        <w:jc w:val="both"/>
      </w:pPr>
      <w:r w:rsidRPr="00B8104F">
        <w:t>В соответствии с целями подготовки проекта Школой для каждого обучающегося разрабатываются план, программа подготовки проекта, которые как минимум включают требования по следующим рубрикам:</w:t>
      </w:r>
    </w:p>
    <w:p w:rsidR="009023FC" w:rsidRPr="00B8104F" w:rsidRDefault="00662514" w:rsidP="00F40C74">
      <w:pPr>
        <w:pStyle w:val="23"/>
        <w:numPr>
          <w:ilvl w:val="0"/>
          <w:numId w:val="14"/>
        </w:numPr>
        <w:shd w:val="clear" w:color="auto" w:fill="auto"/>
        <w:tabs>
          <w:tab w:val="left" w:pos="712"/>
        </w:tabs>
        <w:spacing w:after="0" w:line="240" w:lineRule="auto"/>
        <w:ind w:firstLine="284"/>
        <w:jc w:val="both"/>
      </w:pPr>
      <w:r w:rsidRPr="00B8104F">
        <w:t>организация проектной деятельности;</w:t>
      </w:r>
    </w:p>
    <w:p w:rsidR="009023FC" w:rsidRPr="00B8104F" w:rsidRDefault="00662514" w:rsidP="00F40C74">
      <w:pPr>
        <w:pStyle w:val="23"/>
        <w:numPr>
          <w:ilvl w:val="0"/>
          <w:numId w:val="14"/>
        </w:numPr>
        <w:shd w:val="clear" w:color="auto" w:fill="auto"/>
        <w:tabs>
          <w:tab w:val="left" w:pos="712"/>
        </w:tabs>
        <w:spacing w:after="0" w:line="240" w:lineRule="auto"/>
        <w:ind w:firstLine="284"/>
        <w:jc w:val="both"/>
      </w:pPr>
      <w:r w:rsidRPr="00B8104F">
        <w:t>содержание и направленность проекта;</w:t>
      </w:r>
    </w:p>
    <w:p w:rsidR="009023FC" w:rsidRPr="00B8104F" w:rsidRDefault="00662514" w:rsidP="00F40C74">
      <w:pPr>
        <w:pStyle w:val="23"/>
        <w:numPr>
          <w:ilvl w:val="0"/>
          <w:numId w:val="14"/>
        </w:numPr>
        <w:shd w:val="clear" w:color="auto" w:fill="auto"/>
        <w:tabs>
          <w:tab w:val="left" w:pos="712"/>
        </w:tabs>
        <w:spacing w:after="0" w:line="240" w:lineRule="auto"/>
        <w:ind w:firstLine="284"/>
        <w:jc w:val="both"/>
      </w:pPr>
      <w:r w:rsidRPr="00B8104F">
        <w:t>защита проекта;</w:t>
      </w:r>
    </w:p>
    <w:p w:rsidR="009023FC" w:rsidRPr="00B8104F" w:rsidRDefault="00662514" w:rsidP="00F40C74">
      <w:pPr>
        <w:pStyle w:val="23"/>
        <w:numPr>
          <w:ilvl w:val="0"/>
          <w:numId w:val="14"/>
        </w:numPr>
        <w:shd w:val="clear" w:color="auto" w:fill="auto"/>
        <w:tabs>
          <w:tab w:val="left" w:pos="712"/>
        </w:tabs>
        <w:spacing w:after="0" w:line="240" w:lineRule="auto"/>
        <w:ind w:firstLine="284"/>
        <w:jc w:val="both"/>
      </w:pPr>
      <w:r w:rsidRPr="00B8104F">
        <w:t>критерии оценки проектной деятельности.</w:t>
      </w:r>
    </w:p>
    <w:p w:rsidR="009023FC" w:rsidRPr="00B8104F" w:rsidRDefault="00662514" w:rsidP="00F40C74">
      <w:pPr>
        <w:pStyle w:val="23"/>
        <w:shd w:val="clear" w:color="auto" w:fill="auto"/>
        <w:spacing w:after="0" w:line="240" w:lineRule="auto"/>
        <w:ind w:firstLine="284"/>
        <w:jc w:val="both"/>
      </w:pPr>
      <w:r w:rsidRPr="00B8104F">
        <w:t>Требования к организации проектной деятельности</w:t>
      </w:r>
    </w:p>
    <w:p w:rsidR="009023FC" w:rsidRPr="00B8104F" w:rsidRDefault="00662514" w:rsidP="00F40C74">
      <w:pPr>
        <w:pStyle w:val="23"/>
        <w:shd w:val="clear" w:color="auto" w:fill="auto"/>
        <w:spacing w:after="0" w:line="240" w:lineRule="auto"/>
        <w:ind w:firstLine="284"/>
        <w:jc w:val="both"/>
      </w:pPr>
      <w:r w:rsidRPr="00B8104F">
        <w:t>Обучающиеся сами выбирают как тему проекта, так и руководителя проекта;</w:t>
      </w:r>
    </w:p>
    <w:p w:rsidR="009023FC" w:rsidRPr="00B8104F" w:rsidRDefault="00662514" w:rsidP="00F40C74">
      <w:pPr>
        <w:pStyle w:val="23"/>
        <w:shd w:val="clear" w:color="auto" w:fill="auto"/>
        <w:spacing w:after="0" w:line="240" w:lineRule="auto"/>
        <w:ind w:firstLine="284"/>
        <w:jc w:val="both"/>
      </w:pPr>
      <w:r w:rsidRPr="00B8104F">
        <w:t>тема проекта утверждается приказом по школе.</w:t>
      </w:r>
    </w:p>
    <w:p w:rsidR="009023FC" w:rsidRPr="00B8104F" w:rsidRDefault="00662514" w:rsidP="00F40C74">
      <w:pPr>
        <w:pStyle w:val="23"/>
        <w:shd w:val="clear" w:color="auto" w:fill="auto"/>
        <w:spacing w:after="0" w:line="240" w:lineRule="auto"/>
        <w:ind w:firstLine="284"/>
        <w:jc w:val="both"/>
      </w:pPr>
      <w:r w:rsidRPr="00B8104F">
        <w:t>Требования к содержанию и направленности проекта</w:t>
      </w:r>
    </w:p>
    <w:p w:rsidR="009023FC" w:rsidRPr="00B8104F" w:rsidRDefault="00662514" w:rsidP="00F40C74">
      <w:pPr>
        <w:pStyle w:val="23"/>
        <w:shd w:val="clear" w:color="auto" w:fill="auto"/>
        <w:spacing w:after="0" w:line="240" w:lineRule="auto"/>
        <w:ind w:firstLine="284"/>
        <w:jc w:val="both"/>
      </w:pPr>
      <w:r w:rsidRPr="00B8104F">
        <w:t>Результат проектной деятельности должен иметь практическую направленность.</w:t>
      </w:r>
    </w:p>
    <w:p w:rsidR="009023FC" w:rsidRPr="00B8104F" w:rsidRDefault="00662514" w:rsidP="00F40C74">
      <w:pPr>
        <w:pStyle w:val="60"/>
        <w:shd w:val="clear" w:color="auto" w:fill="auto"/>
        <w:spacing w:line="240" w:lineRule="auto"/>
        <w:ind w:firstLine="284"/>
        <w:rPr>
          <w:i w:val="0"/>
        </w:rPr>
      </w:pPr>
      <w:r w:rsidRPr="00B8104F">
        <w:rPr>
          <w:i w:val="0"/>
        </w:rPr>
        <w:t>Результатом (продуктом) проектной деятельности</w:t>
      </w:r>
      <w:r w:rsidRPr="00B8104F">
        <w:rPr>
          <w:rStyle w:val="61"/>
        </w:rPr>
        <w:t>может быть любая из следующих работ:</w:t>
      </w:r>
    </w:p>
    <w:p w:rsidR="009023FC" w:rsidRPr="00B8104F" w:rsidRDefault="00662514" w:rsidP="00F40C74">
      <w:pPr>
        <w:pStyle w:val="23"/>
        <w:shd w:val="clear" w:color="auto" w:fill="auto"/>
        <w:tabs>
          <w:tab w:val="left" w:pos="759"/>
        </w:tabs>
        <w:spacing w:after="0" w:line="240" w:lineRule="auto"/>
        <w:ind w:firstLine="284"/>
        <w:jc w:val="both"/>
      </w:pPr>
      <w:r w:rsidRPr="00B8104F">
        <w:t>а)</w:t>
      </w:r>
      <w:r w:rsidRPr="00B8104F">
        <w:tab/>
      </w:r>
      <w:r w:rsidRPr="00B8104F">
        <w:rPr>
          <w:rStyle w:val="26"/>
          <w:i w:val="0"/>
        </w:rPr>
        <w:t>письменная работа</w:t>
      </w:r>
      <w:r w:rsidRPr="00B8104F">
        <w:t>(эссе, реферат, аналитические материалы, обзорные материалы, отчёты о проведённых исследованиях, стендовый доклад и др.);</w:t>
      </w:r>
    </w:p>
    <w:p w:rsidR="009023FC" w:rsidRPr="00B8104F" w:rsidRDefault="00662514" w:rsidP="00F40C74">
      <w:pPr>
        <w:pStyle w:val="23"/>
        <w:shd w:val="clear" w:color="auto" w:fill="auto"/>
        <w:tabs>
          <w:tab w:val="left" w:pos="778"/>
        </w:tabs>
        <w:spacing w:after="0" w:line="240" w:lineRule="auto"/>
        <w:ind w:firstLine="284"/>
        <w:jc w:val="both"/>
      </w:pPr>
      <w:r w:rsidRPr="00B8104F">
        <w:t>б)</w:t>
      </w:r>
      <w:r w:rsidRPr="00B8104F">
        <w:tab/>
      </w:r>
      <w:r w:rsidRPr="00B8104F">
        <w:rPr>
          <w:rStyle w:val="26"/>
          <w:i w:val="0"/>
        </w:rPr>
        <w:t>художественная творческая работа</w:t>
      </w:r>
      <w:r w:rsidRPr="00B8104F">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023FC" w:rsidRPr="00B8104F" w:rsidRDefault="00662514" w:rsidP="00F40C74">
      <w:pPr>
        <w:pStyle w:val="23"/>
        <w:shd w:val="clear" w:color="auto" w:fill="auto"/>
        <w:tabs>
          <w:tab w:val="left" w:pos="807"/>
        </w:tabs>
        <w:spacing w:after="0" w:line="240" w:lineRule="auto"/>
        <w:ind w:firstLine="284"/>
        <w:jc w:val="both"/>
      </w:pPr>
      <w:r w:rsidRPr="00B8104F">
        <w:t>в)</w:t>
      </w:r>
      <w:r w:rsidRPr="00B8104F">
        <w:tab/>
      </w:r>
      <w:r w:rsidRPr="00B8104F">
        <w:rPr>
          <w:rStyle w:val="26"/>
          <w:i w:val="0"/>
        </w:rPr>
        <w:t>материальный объект, макет,</w:t>
      </w:r>
      <w:r w:rsidRPr="00B8104F">
        <w:t>иное конструкторское изделие;</w:t>
      </w:r>
    </w:p>
    <w:p w:rsidR="009023FC" w:rsidRPr="00B8104F" w:rsidRDefault="00662514" w:rsidP="00F40C74">
      <w:pPr>
        <w:pStyle w:val="23"/>
        <w:shd w:val="clear" w:color="auto" w:fill="auto"/>
        <w:tabs>
          <w:tab w:val="left" w:pos="788"/>
        </w:tabs>
        <w:spacing w:after="0" w:line="240" w:lineRule="auto"/>
        <w:ind w:firstLine="284"/>
        <w:jc w:val="both"/>
      </w:pPr>
      <w:r w:rsidRPr="00B8104F">
        <w:t>г)</w:t>
      </w:r>
      <w:r w:rsidRPr="00B8104F">
        <w:tab/>
      </w:r>
      <w:r w:rsidRPr="00B8104F">
        <w:rPr>
          <w:rStyle w:val="26"/>
          <w:i w:val="0"/>
        </w:rPr>
        <w:t>отчётные материалы по социальному проекту,</w:t>
      </w:r>
      <w:r w:rsidRPr="00B8104F">
        <w:t>которые могут включать как тексты, так и мультимедийные продукты.</w:t>
      </w:r>
    </w:p>
    <w:p w:rsidR="009023FC" w:rsidRPr="00B8104F" w:rsidRDefault="00662514" w:rsidP="00F40C74">
      <w:pPr>
        <w:pStyle w:val="23"/>
        <w:shd w:val="clear" w:color="auto" w:fill="auto"/>
        <w:spacing w:after="0" w:line="240" w:lineRule="auto"/>
        <w:ind w:firstLine="284"/>
        <w:jc w:val="both"/>
      </w:pPr>
      <w:r w:rsidRPr="00B8104F">
        <w:t xml:space="preserve">В </w:t>
      </w:r>
      <w:r w:rsidRPr="00B8104F">
        <w:rPr>
          <w:rStyle w:val="26"/>
          <w:i w:val="0"/>
        </w:rPr>
        <w:t>состав материалов,</w:t>
      </w:r>
      <w:r w:rsidRPr="00B8104F">
        <w:t>которые должны быть подготовлены по завершению проекта для его защиты, в обязательном порядке включаются:</w:t>
      </w:r>
    </w:p>
    <w:p w:rsidR="009023FC" w:rsidRPr="00B8104F" w:rsidRDefault="00662514" w:rsidP="00F40C74">
      <w:pPr>
        <w:pStyle w:val="23"/>
        <w:numPr>
          <w:ilvl w:val="0"/>
          <w:numId w:val="21"/>
        </w:numPr>
        <w:shd w:val="clear" w:color="auto" w:fill="auto"/>
        <w:tabs>
          <w:tab w:val="left" w:pos="774"/>
        </w:tabs>
        <w:spacing w:after="0" w:line="240" w:lineRule="auto"/>
        <w:ind w:firstLine="284"/>
        <w:jc w:val="both"/>
      </w:pPr>
      <w:r w:rsidRPr="00B8104F">
        <w:t xml:space="preserve">выносимый на защиту </w:t>
      </w:r>
      <w:r w:rsidRPr="00B8104F">
        <w:rPr>
          <w:rStyle w:val="26"/>
          <w:i w:val="0"/>
        </w:rPr>
        <w:t>продукт проектной деятельности,</w:t>
      </w:r>
      <w:r w:rsidRPr="00B8104F">
        <w:t>представленный в одной из описанных выше форм;</w:t>
      </w:r>
    </w:p>
    <w:p w:rsidR="009023FC" w:rsidRPr="00B8104F" w:rsidRDefault="00662514" w:rsidP="00F40C74">
      <w:pPr>
        <w:pStyle w:val="23"/>
        <w:numPr>
          <w:ilvl w:val="0"/>
          <w:numId w:val="21"/>
        </w:numPr>
        <w:shd w:val="clear" w:color="auto" w:fill="auto"/>
        <w:tabs>
          <w:tab w:val="left" w:pos="783"/>
        </w:tabs>
        <w:spacing w:after="0" w:line="240" w:lineRule="auto"/>
        <w:ind w:firstLine="284"/>
        <w:jc w:val="both"/>
      </w:pPr>
      <w:r w:rsidRPr="00B8104F">
        <w:t xml:space="preserve">подготовленная обучающимся </w:t>
      </w:r>
      <w:r w:rsidRPr="00B8104F">
        <w:rPr>
          <w:rStyle w:val="26"/>
          <w:i w:val="0"/>
        </w:rPr>
        <w:t xml:space="preserve">краткая пояснительная записка к проекту </w:t>
      </w:r>
      <w:r w:rsidRPr="00B8104F">
        <w:t>(объёмом не более одной машинописной страницы) с указанием для всех проектов: исходного замысла, цели и назначения проекта; краткого описания хода выполнения проекта и полученных результатов;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9023FC" w:rsidRPr="00B8104F" w:rsidRDefault="00662514" w:rsidP="00F40C74">
      <w:pPr>
        <w:pStyle w:val="23"/>
        <w:numPr>
          <w:ilvl w:val="0"/>
          <w:numId w:val="21"/>
        </w:numPr>
        <w:shd w:val="clear" w:color="auto" w:fill="auto"/>
        <w:tabs>
          <w:tab w:val="left" w:pos="807"/>
        </w:tabs>
        <w:spacing w:after="0" w:line="240" w:lineRule="auto"/>
        <w:ind w:firstLine="284"/>
        <w:jc w:val="both"/>
      </w:pPr>
      <w:r w:rsidRPr="00B8104F">
        <w:rPr>
          <w:rStyle w:val="26"/>
          <w:i w:val="0"/>
        </w:rPr>
        <w:t>краткий отзыв руководителя,</w:t>
      </w:r>
      <w:r w:rsidRPr="00B8104F">
        <w:t>содержащий краткую характеристику работы</w:t>
      </w:r>
    </w:p>
    <w:p w:rsidR="009023FC" w:rsidRPr="00B8104F" w:rsidRDefault="00662514" w:rsidP="00F40C74">
      <w:pPr>
        <w:pStyle w:val="23"/>
        <w:shd w:val="clear" w:color="auto" w:fill="auto"/>
        <w:tabs>
          <w:tab w:val="left" w:pos="7066"/>
        </w:tabs>
        <w:spacing w:after="0" w:line="240" w:lineRule="auto"/>
        <w:ind w:firstLine="284"/>
        <w:jc w:val="both"/>
      </w:pPr>
      <w:r w:rsidRPr="00B8104F">
        <w:lastRenderedPageBreak/>
        <w:t>обучающегося в ходе выполнения проекта, в том числе:</w:t>
      </w:r>
      <w:r w:rsidRPr="00B8104F">
        <w:tab/>
        <w:t>а) инициативности и</w:t>
      </w:r>
    </w:p>
    <w:p w:rsidR="009023FC" w:rsidRPr="00B8104F" w:rsidRDefault="00662514" w:rsidP="00F40C74">
      <w:pPr>
        <w:pStyle w:val="23"/>
        <w:shd w:val="clear" w:color="auto" w:fill="auto"/>
        <w:spacing w:after="0" w:line="240" w:lineRule="auto"/>
        <w:ind w:firstLine="284"/>
        <w:jc w:val="both"/>
      </w:pPr>
      <w:r w:rsidRPr="00B8104F">
        <w:t>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9023FC" w:rsidRPr="00B8104F" w:rsidRDefault="00662514" w:rsidP="00F40C74">
      <w:pPr>
        <w:pStyle w:val="23"/>
        <w:shd w:val="clear" w:color="auto" w:fill="auto"/>
        <w:spacing w:after="0" w:line="240" w:lineRule="auto"/>
        <w:ind w:firstLine="284"/>
        <w:jc w:val="both"/>
      </w:pPr>
      <w:r w:rsidRPr="00B8104F">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9023FC" w:rsidRPr="00B8104F" w:rsidRDefault="00662514" w:rsidP="00F40C74">
      <w:pPr>
        <w:pStyle w:val="23"/>
        <w:shd w:val="clear" w:color="auto" w:fill="auto"/>
        <w:spacing w:after="0" w:line="240" w:lineRule="auto"/>
        <w:ind w:firstLine="284"/>
        <w:jc w:val="both"/>
      </w:pPr>
      <w:r w:rsidRPr="00B8104F">
        <w:t>Требования к защите проекта</w:t>
      </w:r>
    </w:p>
    <w:p w:rsidR="009023FC" w:rsidRPr="00B8104F" w:rsidRDefault="00662514" w:rsidP="00F40C74">
      <w:pPr>
        <w:pStyle w:val="23"/>
        <w:shd w:val="clear" w:color="auto" w:fill="auto"/>
        <w:spacing w:after="0" w:line="240" w:lineRule="auto"/>
        <w:ind w:firstLine="284"/>
        <w:jc w:val="both"/>
      </w:pPr>
      <w:r w:rsidRPr="00B8104F">
        <w:t>Защита осуществляется в процессе специально организованной деятельности комиссии Школы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w:t>
      </w:r>
    </w:p>
    <w:p w:rsidR="009023FC" w:rsidRPr="00B8104F" w:rsidRDefault="00662514" w:rsidP="00F40C74">
      <w:pPr>
        <w:pStyle w:val="23"/>
        <w:shd w:val="clear" w:color="auto" w:fill="auto"/>
        <w:spacing w:after="0" w:line="240" w:lineRule="auto"/>
        <w:ind w:firstLine="284"/>
        <w:jc w:val="both"/>
      </w:pPr>
      <w:r w:rsidRPr="00B8104F">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B1501A" w:rsidRPr="00B8104F" w:rsidRDefault="00662514" w:rsidP="00F40C74">
      <w:pPr>
        <w:pStyle w:val="23"/>
        <w:shd w:val="clear" w:color="auto" w:fill="auto"/>
        <w:spacing w:after="0" w:line="240" w:lineRule="auto"/>
        <w:ind w:firstLine="284"/>
        <w:jc w:val="both"/>
      </w:pPr>
      <w:r w:rsidRPr="00B8104F">
        <w:t>Критерии оценки проектной работы разрабатываются с учётом целей и задач проектной деятельности на данном этапе образования. Индивидуальный проект оценивается по следующим критериям:</w:t>
      </w:r>
    </w:p>
    <w:p w:rsidR="009023FC" w:rsidRPr="00B8104F" w:rsidRDefault="00662514" w:rsidP="00F40C74">
      <w:pPr>
        <w:pStyle w:val="23"/>
        <w:numPr>
          <w:ilvl w:val="0"/>
          <w:numId w:val="22"/>
        </w:numPr>
        <w:shd w:val="clear" w:color="auto" w:fill="auto"/>
        <w:tabs>
          <w:tab w:val="left" w:pos="769"/>
        </w:tabs>
        <w:spacing w:after="0" w:line="240" w:lineRule="auto"/>
        <w:ind w:firstLine="284"/>
        <w:jc w:val="both"/>
      </w:pPr>
      <w:r w:rsidRPr="00B8104F">
        <w:t>Способность к самостоятельному приобретению знаний и решению проблем,</w:t>
      </w:r>
    </w:p>
    <w:p w:rsidR="00B1501A" w:rsidRPr="00B8104F" w:rsidRDefault="00662514" w:rsidP="00F40C74">
      <w:pPr>
        <w:pStyle w:val="23"/>
        <w:shd w:val="clear" w:color="auto" w:fill="auto"/>
        <w:spacing w:after="0" w:line="240" w:lineRule="auto"/>
        <w:ind w:firstLine="284"/>
        <w:jc w:val="both"/>
      </w:pPr>
      <w:r w:rsidRPr="00B8104F">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B1501A" w:rsidRPr="00B8104F" w:rsidRDefault="00662514" w:rsidP="00F40C74">
      <w:pPr>
        <w:pStyle w:val="23"/>
        <w:numPr>
          <w:ilvl w:val="0"/>
          <w:numId w:val="22"/>
        </w:numPr>
        <w:shd w:val="clear" w:color="auto" w:fill="auto"/>
        <w:tabs>
          <w:tab w:val="left" w:pos="759"/>
        </w:tabs>
        <w:spacing w:after="0" w:line="240" w:lineRule="auto"/>
        <w:ind w:firstLine="284"/>
        <w:jc w:val="both"/>
      </w:pPr>
      <w:r w:rsidRPr="00B8104F">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B1501A" w:rsidRPr="00B8104F" w:rsidRDefault="00662514" w:rsidP="00F40C74">
      <w:pPr>
        <w:pStyle w:val="23"/>
        <w:numPr>
          <w:ilvl w:val="0"/>
          <w:numId w:val="22"/>
        </w:numPr>
        <w:shd w:val="clear" w:color="auto" w:fill="auto"/>
        <w:tabs>
          <w:tab w:val="left" w:pos="750"/>
        </w:tabs>
        <w:spacing w:after="0" w:line="240" w:lineRule="auto"/>
        <w:ind w:firstLine="284"/>
        <w:jc w:val="both"/>
      </w:pPr>
      <w:r w:rsidRPr="00B8104F">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1501A" w:rsidRPr="00B8104F" w:rsidRDefault="00662514" w:rsidP="00F40C74">
      <w:pPr>
        <w:pStyle w:val="23"/>
        <w:numPr>
          <w:ilvl w:val="0"/>
          <w:numId w:val="22"/>
        </w:numPr>
        <w:shd w:val="clear" w:color="auto" w:fill="auto"/>
        <w:tabs>
          <w:tab w:val="left" w:pos="754"/>
        </w:tabs>
        <w:spacing w:after="0" w:line="240" w:lineRule="auto"/>
        <w:ind w:firstLine="284"/>
        <w:jc w:val="both"/>
      </w:pPr>
      <w:r w:rsidRPr="00B8104F">
        <w:t>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9023FC" w:rsidRPr="00B8104F" w:rsidRDefault="00662514" w:rsidP="00F40C74">
      <w:pPr>
        <w:pStyle w:val="23"/>
        <w:shd w:val="clear" w:color="auto" w:fill="auto"/>
        <w:spacing w:after="0" w:line="240" w:lineRule="auto"/>
        <w:ind w:firstLine="284"/>
        <w:jc w:val="both"/>
      </w:pPr>
      <w:r w:rsidRPr="00B8104F">
        <w:t>Результаты выполненного проекта могут быть описаны на основе интегрального (уровневого) подхода или на основе аналитического подхода.</w:t>
      </w:r>
    </w:p>
    <w:p w:rsidR="009023FC" w:rsidRPr="00B8104F" w:rsidRDefault="00662514" w:rsidP="00F40C74">
      <w:pPr>
        <w:pStyle w:val="23"/>
        <w:shd w:val="clear" w:color="auto" w:fill="auto"/>
        <w:spacing w:after="0" w:line="240" w:lineRule="auto"/>
        <w:ind w:firstLine="284"/>
        <w:jc w:val="both"/>
      </w:pPr>
      <w:r w:rsidRPr="00B8104F">
        <w:t xml:space="preserve">При </w:t>
      </w:r>
      <w:r w:rsidRPr="00B8104F">
        <w:rPr>
          <w:rStyle w:val="27"/>
          <w:i w:val="0"/>
        </w:rPr>
        <w:t>интегральном описании</w:t>
      </w:r>
      <w:r w:rsidRPr="00B8104F">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B1501A" w:rsidRPr="00B8104F" w:rsidRDefault="00662514" w:rsidP="00F40C74">
      <w:pPr>
        <w:pStyle w:val="23"/>
        <w:shd w:val="clear" w:color="auto" w:fill="auto"/>
        <w:spacing w:after="0" w:line="240" w:lineRule="auto"/>
        <w:ind w:firstLine="284"/>
        <w:jc w:val="both"/>
      </w:pPr>
      <w:r w:rsidRPr="00B8104F">
        <w:t xml:space="preserve">При этом в соответствии с принятой системой оценки выделяются два уровня сформированности навыков проектной деятельности: </w:t>
      </w:r>
      <w:r w:rsidRPr="00B8104F">
        <w:rPr>
          <w:rStyle w:val="26"/>
          <w:i w:val="0"/>
        </w:rPr>
        <w:t>базовый</w:t>
      </w:r>
      <w:r w:rsidRPr="00B8104F">
        <w:t xml:space="preserve">и </w:t>
      </w:r>
      <w:r w:rsidRPr="00B8104F">
        <w:rPr>
          <w:rStyle w:val="26"/>
          <w:i w:val="0"/>
        </w:rPr>
        <w:t>повышенный.</w:t>
      </w:r>
      <w:r w:rsidRPr="00B8104F">
        <w:t xml:space="preserve">Главное отличие выделенных уровней состоит в </w:t>
      </w:r>
      <w:r w:rsidRPr="00B8104F">
        <w:rPr>
          <w:rStyle w:val="2a"/>
        </w:rPr>
        <w:t>степени самостоятельности</w:t>
      </w:r>
      <w:r w:rsidRPr="00B8104F">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9023FC" w:rsidRPr="00B8104F" w:rsidRDefault="00662514" w:rsidP="00F40C74">
      <w:pPr>
        <w:pStyle w:val="23"/>
        <w:shd w:val="clear" w:color="auto" w:fill="auto"/>
        <w:spacing w:after="0" w:line="240" w:lineRule="auto"/>
        <w:ind w:firstLine="284"/>
        <w:jc w:val="both"/>
      </w:pPr>
      <w:r w:rsidRPr="00B8104F">
        <w:t xml:space="preserve">При необходимости осуществления отбора при поступлении в профильные классы может использоваться </w:t>
      </w:r>
      <w:r w:rsidRPr="00B8104F">
        <w:rPr>
          <w:rStyle w:val="27"/>
          <w:i w:val="0"/>
        </w:rPr>
        <w:t>аналитический подход</w:t>
      </w:r>
      <w:r w:rsidRPr="00B8104F">
        <w:t xml:space="preserve"> к описанию результатов, согласно которому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w:t>
      </w:r>
      <w:r w:rsidRPr="00B8104F">
        <w:lastRenderedPageBreak/>
        <w:t>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9023FC" w:rsidRPr="00B8104F" w:rsidRDefault="00662514" w:rsidP="00F40C74">
      <w:pPr>
        <w:pStyle w:val="23"/>
        <w:numPr>
          <w:ilvl w:val="0"/>
          <w:numId w:val="17"/>
        </w:numPr>
        <w:shd w:val="clear" w:color="auto" w:fill="auto"/>
        <w:tabs>
          <w:tab w:val="left" w:pos="1129"/>
        </w:tabs>
        <w:spacing w:after="0" w:line="240" w:lineRule="auto"/>
        <w:ind w:firstLine="284"/>
        <w:jc w:val="both"/>
        <w:rPr>
          <w:b/>
        </w:rPr>
      </w:pPr>
      <w:r w:rsidRPr="00B8104F">
        <w:rPr>
          <w:b/>
        </w:rPr>
        <w:t>Особенности оценки предметных результатов</w:t>
      </w:r>
    </w:p>
    <w:p w:rsidR="009023FC" w:rsidRPr="00B8104F" w:rsidRDefault="00662514" w:rsidP="00F40C74">
      <w:pPr>
        <w:pStyle w:val="23"/>
        <w:shd w:val="clear" w:color="auto" w:fill="auto"/>
        <w:spacing w:after="0" w:line="240" w:lineRule="auto"/>
        <w:ind w:firstLine="284"/>
        <w:jc w:val="both"/>
      </w:pPr>
      <w:r w:rsidRPr="00B8104F">
        <w:t>Оценка предметных результатов представляет собой оценку достижения обучающимся планируемых результатов по отдельным предметам.</w:t>
      </w:r>
    </w:p>
    <w:p w:rsidR="009023FC" w:rsidRPr="00B8104F" w:rsidRDefault="00662514" w:rsidP="00F40C74">
      <w:pPr>
        <w:pStyle w:val="23"/>
        <w:shd w:val="clear" w:color="auto" w:fill="auto"/>
        <w:spacing w:after="0" w:line="240" w:lineRule="auto"/>
        <w:ind w:firstLine="284"/>
        <w:jc w:val="both"/>
      </w:pPr>
      <w:r w:rsidRPr="00B8104F">
        <w:t>Формирование этих результатов обеспечивается за счёт основных компонентов образовательного процесса — учебных предметов.</w:t>
      </w:r>
    </w:p>
    <w:p w:rsidR="009023FC" w:rsidRPr="00B8104F" w:rsidRDefault="00662514" w:rsidP="00F40C74">
      <w:pPr>
        <w:pStyle w:val="23"/>
        <w:shd w:val="clear" w:color="auto" w:fill="auto"/>
        <w:spacing w:after="0" w:line="240" w:lineRule="auto"/>
        <w:ind w:firstLine="284"/>
        <w:jc w:val="both"/>
      </w:pPr>
      <w:r w:rsidRPr="00B8104F">
        <w:t>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w:t>
      </w:r>
      <w:r w:rsidR="00390321" w:rsidRPr="00B8104F">
        <w:t>-</w:t>
      </w:r>
      <w:r w:rsidRPr="00B8104F">
        <w:softHyphen/>
        <w:t>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9023FC" w:rsidRPr="00B8104F" w:rsidRDefault="00662514" w:rsidP="00F40C74">
      <w:pPr>
        <w:pStyle w:val="23"/>
        <w:shd w:val="clear" w:color="auto" w:fill="auto"/>
        <w:spacing w:after="0" w:line="240" w:lineRule="auto"/>
        <w:ind w:firstLine="284"/>
        <w:jc w:val="both"/>
      </w:pPr>
      <w:r w:rsidRPr="00B8104F">
        <w:t>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с обучающимися.</w:t>
      </w:r>
    </w:p>
    <w:p w:rsidR="009023FC" w:rsidRPr="00B8104F" w:rsidRDefault="00662514" w:rsidP="00F40C74">
      <w:pPr>
        <w:pStyle w:val="23"/>
        <w:shd w:val="clear" w:color="auto" w:fill="auto"/>
        <w:spacing w:after="0" w:line="240" w:lineRule="auto"/>
        <w:ind w:firstLine="284"/>
        <w:jc w:val="both"/>
      </w:pPr>
      <w:r w:rsidRPr="00B8104F">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023FC" w:rsidRPr="00B8104F" w:rsidRDefault="00662514" w:rsidP="00F40C74">
      <w:pPr>
        <w:pStyle w:val="23"/>
        <w:shd w:val="clear" w:color="auto" w:fill="auto"/>
        <w:spacing w:after="0" w:line="240" w:lineRule="auto"/>
        <w:ind w:firstLine="284"/>
        <w:jc w:val="both"/>
      </w:pPr>
      <w:r w:rsidRPr="00B8104F">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023FC" w:rsidRPr="00B8104F" w:rsidRDefault="00662514" w:rsidP="00F40C74">
      <w:pPr>
        <w:pStyle w:val="23"/>
        <w:shd w:val="clear" w:color="auto" w:fill="auto"/>
        <w:spacing w:after="0" w:line="240" w:lineRule="auto"/>
        <w:ind w:firstLine="284"/>
        <w:jc w:val="both"/>
      </w:pPr>
      <w:r w:rsidRPr="00B8104F">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Выделяются следующие два уровня,</w:t>
      </w:r>
    </w:p>
    <w:p w:rsidR="009023FC" w:rsidRPr="00B8104F" w:rsidRDefault="00662514" w:rsidP="00F40C74">
      <w:pPr>
        <w:pStyle w:val="23"/>
        <w:shd w:val="clear" w:color="auto" w:fill="auto"/>
        <w:spacing w:after="0" w:line="240" w:lineRule="auto"/>
        <w:ind w:firstLine="284"/>
        <w:jc w:val="both"/>
      </w:pPr>
      <w:r w:rsidRPr="00B8104F">
        <w:t>превышающие базовый:</w:t>
      </w:r>
    </w:p>
    <w:p w:rsidR="009023FC" w:rsidRPr="00B8104F" w:rsidRDefault="00662514" w:rsidP="00F40C74">
      <w:pPr>
        <w:pStyle w:val="23"/>
        <w:numPr>
          <w:ilvl w:val="0"/>
          <w:numId w:val="14"/>
        </w:numPr>
        <w:shd w:val="clear" w:color="auto" w:fill="auto"/>
        <w:tabs>
          <w:tab w:val="left" w:pos="649"/>
        </w:tabs>
        <w:spacing w:after="0" w:line="240" w:lineRule="auto"/>
        <w:ind w:firstLine="284"/>
        <w:jc w:val="both"/>
      </w:pPr>
      <w:r w:rsidRPr="00B8104F">
        <w:t>повышенный уровень достижения планируемых результатов, оценка «хорошо» (отметка «4»);</w:t>
      </w:r>
    </w:p>
    <w:p w:rsidR="009023FC" w:rsidRPr="00B8104F" w:rsidRDefault="00662514" w:rsidP="00F40C74">
      <w:pPr>
        <w:pStyle w:val="23"/>
        <w:numPr>
          <w:ilvl w:val="0"/>
          <w:numId w:val="14"/>
        </w:numPr>
        <w:shd w:val="clear" w:color="auto" w:fill="auto"/>
        <w:tabs>
          <w:tab w:val="left" w:pos="649"/>
        </w:tabs>
        <w:spacing w:after="0" w:line="240" w:lineRule="auto"/>
        <w:ind w:firstLine="284"/>
        <w:jc w:val="both"/>
      </w:pPr>
      <w:r w:rsidRPr="00B8104F">
        <w:t>высокий уровень достижения планируемых результатов, оценка «отлично» (отметка «5»).</w:t>
      </w:r>
    </w:p>
    <w:p w:rsidR="009023FC" w:rsidRPr="00B8104F" w:rsidRDefault="00662514" w:rsidP="00F40C74">
      <w:pPr>
        <w:pStyle w:val="23"/>
        <w:shd w:val="clear" w:color="auto" w:fill="auto"/>
        <w:spacing w:after="0" w:line="240" w:lineRule="auto"/>
        <w:ind w:firstLine="284"/>
        <w:jc w:val="both"/>
      </w:pPr>
      <w:r w:rsidRPr="00B8104F">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023FC" w:rsidRPr="00B8104F" w:rsidRDefault="00662514" w:rsidP="00F40C74">
      <w:pPr>
        <w:pStyle w:val="23"/>
        <w:shd w:val="clear" w:color="auto" w:fill="auto"/>
        <w:spacing w:after="0" w:line="240" w:lineRule="auto"/>
        <w:ind w:firstLine="284"/>
        <w:jc w:val="both"/>
      </w:pPr>
      <w:r w:rsidRPr="00B8104F">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023FC" w:rsidRPr="00B8104F" w:rsidRDefault="00662514" w:rsidP="00F40C74">
      <w:pPr>
        <w:pStyle w:val="23"/>
        <w:shd w:val="clear" w:color="auto" w:fill="auto"/>
        <w:spacing w:after="0" w:line="240" w:lineRule="auto"/>
        <w:ind w:firstLine="284"/>
        <w:jc w:val="both"/>
      </w:pPr>
      <w:r w:rsidRPr="00B8104F">
        <w:t xml:space="preserve">Для описания подготовки обучающихся, уровень достижений </w:t>
      </w:r>
      <w:r w:rsidR="0074562C" w:rsidRPr="00B8104F">
        <w:t>которых ниже базового, выделяют</w:t>
      </w:r>
      <w:r w:rsidRPr="00B8104F">
        <w:t xml:space="preserve"> также два уровня:</w:t>
      </w:r>
    </w:p>
    <w:p w:rsidR="009023FC" w:rsidRPr="00B8104F" w:rsidRDefault="00662514" w:rsidP="00F40C74">
      <w:pPr>
        <w:pStyle w:val="23"/>
        <w:numPr>
          <w:ilvl w:val="0"/>
          <w:numId w:val="14"/>
        </w:numPr>
        <w:shd w:val="clear" w:color="auto" w:fill="auto"/>
        <w:tabs>
          <w:tab w:val="left" w:pos="678"/>
        </w:tabs>
        <w:spacing w:after="0" w:line="240" w:lineRule="auto"/>
        <w:ind w:firstLine="284"/>
        <w:jc w:val="both"/>
      </w:pPr>
      <w:r w:rsidRPr="00B8104F">
        <w:t>пониженный уровень достижений, оценка «неудовлетворительно» (отметка «2»);</w:t>
      </w:r>
    </w:p>
    <w:p w:rsidR="009023FC" w:rsidRPr="00B8104F" w:rsidRDefault="00662514" w:rsidP="00F40C74">
      <w:pPr>
        <w:pStyle w:val="23"/>
        <w:numPr>
          <w:ilvl w:val="0"/>
          <w:numId w:val="14"/>
        </w:numPr>
        <w:shd w:val="clear" w:color="auto" w:fill="auto"/>
        <w:tabs>
          <w:tab w:val="left" w:pos="678"/>
        </w:tabs>
        <w:spacing w:after="0" w:line="240" w:lineRule="auto"/>
        <w:ind w:firstLine="284"/>
        <w:jc w:val="both"/>
      </w:pPr>
      <w:r w:rsidRPr="00B8104F">
        <w:t>низкий уровень достижений, оценка «плохо» (отметка «1»).</w:t>
      </w:r>
    </w:p>
    <w:p w:rsidR="009023FC" w:rsidRPr="00B8104F" w:rsidRDefault="00662514" w:rsidP="00F40C74">
      <w:pPr>
        <w:pStyle w:val="23"/>
        <w:shd w:val="clear" w:color="auto" w:fill="auto"/>
        <w:spacing w:after="0" w:line="240" w:lineRule="auto"/>
        <w:ind w:firstLine="284"/>
        <w:jc w:val="both"/>
      </w:pPr>
      <w:r w:rsidRPr="00B8104F">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9023FC" w:rsidRPr="00B8104F" w:rsidRDefault="00662514" w:rsidP="00F40C74">
      <w:pPr>
        <w:pStyle w:val="23"/>
        <w:shd w:val="clear" w:color="auto" w:fill="auto"/>
        <w:spacing w:after="0" w:line="240" w:lineRule="auto"/>
        <w:ind w:firstLine="284"/>
        <w:jc w:val="both"/>
      </w:pPr>
      <w:r w:rsidRPr="00B8104F">
        <w:t>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023FC" w:rsidRPr="00B8104F" w:rsidRDefault="00662514" w:rsidP="00F40C74">
      <w:pPr>
        <w:pStyle w:val="23"/>
        <w:shd w:val="clear" w:color="auto" w:fill="auto"/>
        <w:spacing w:after="0" w:line="240" w:lineRule="auto"/>
        <w:ind w:firstLine="284"/>
        <w:jc w:val="both"/>
      </w:pPr>
      <w:r w:rsidRPr="00B8104F">
        <w:t xml:space="preserve">Низкий уровень освоения планируемых результатов свидетельствует о наличии только </w:t>
      </w:r>
      <w:r w:rsidRPr="00B8104F">
        <w:lastRenderedPageBreak/>
        <w:t xml:space="preserve">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B8104F">
        <w:rPr>
          <w:rStyle w:val="2a"/>
        </w:rPr>
        <w:t>формированию мотивации к обучению,</w:t>
      </w:r>
      <w:r w:rsidRPr="00B8104F">
        <w:t xml:space="preserve"> развитию интереса к изучаемой предметной области, пониманию значимости предмета для жизни. Только наличие положительной мотивации может стать основой ликвидации пробелов в обучении для данной группы обучающихся.</w:t>
      </w:r>
    </w:p>
    <w:p w:rsidR="009023FC" w:rsidRPr="00B8104F" w:rsidRDefault="00662514" w:rsidP="00F40C74">
      <w:pPr>
        <w:pStyle w:val="23"/>
        <w:shd w:val="clear" w:color="auto" w:fill="auto"/>
        <w:spacing w:after="0" w:line="240" w:lineRule="auto"/>
        <w:ind w:firstLine="284"/>
        <w:jc w:val="both"/>
      </w:pPr>
      <w:r w:rsidRPr="00B8104F">
        <w:rPr>
          <w:rStyle w:val="27"/>
          <w:i w:val="0"/>
        </w:rPr>
        <w:t>Для оценки динамики формирования предметных результатов</w:t>
      </w:r>
      <w:r w:rsidRPr="00B8104F">
        <w:t xml:space="preserve"> 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освоению систематических знаний, в том числе:</w:t>
      </w:r>
    </w:p>
    <w:p w:rsidR="009023FC" w:rsidRPr="00B8104F" w:rsidRDefault="00662514" w:rsidP="00F40C74">
      <w:pPr>
        <w:pStyle w:val="60"/>
        <w:numPr>
          <w:ilvl w:val="0"/>
          <w:numId w:val="14"/>
        </w:numPr>
        <w:shd w:val="clear" w:color="auto" w:fill="auto"/>
        <w:tabs>
          <w:tab w:val="left" w:pos="663"/>
        </w:tabs>
        <w:spacing w:line="240" w:lineRule="auto"/>
        <w:ind w:firstLine="284"/>
        <w:rPr>
          <w:i w:val="0"/>
        </w:rPr>
      </w:pPr>
      <w:r w:rsidRPr="00B8104F">
        <w:rPr>
          <w:i w:val="0"/>
        </w:rPr>
        <w:t>первичному ознакомлению, отработке и осознанию теоретических моделей и понятий</w:t>
      </w:r>
      <w:r w:rsidRPr="00B8104F">
        <w:rPr>
          <w:rStyle w:val="61"/>
        </w:rPr>
        <w:t xml:space="preserve">(общенаучных и базовых для данной области знания), </w:t>
      </w:r>
      <w:r w:rsidRPr="00B8104F">
        <w:rPr>
          <w:i w:val="0"/>
        </w:rPr>
        <w:t>стандартных алгоритмов и процедур;</w:t>
      </w:r>
    </w:p>
    <w:p w:rsidR="009023FC" w:rsidRPr="00B8104F" w:rsidRDefault="00662514" w:rsidP="00F40C74">
      <w:pPr>
        <w:pStyle w:val="23"/>
        <w:numPr>
          <w:ilvl w:val="0"/>
          <w:numId w:val="14"/>
        </w:numPr>
        <w:shd w:val="clear" w:color="auto" w:fill="auto"/>
        <w:tabs>
          <w:tab w:val="left" w:pos="668"/>
        </w:tabs>
        <w:spacing w:after="0" w:line="240" w:lineRule="auto"/>
        <w:ind w:firstLine="284"/>
        <w:jc w:val="both"/>
      </w:pPr>
      <w:r w:rsidRPr="00B8104F">
        <w:rPr>
          <w:rStyle w:val="26"/>
          <w:i w:val="0"/>
        </w:rPr>
        <w:t>выявлению и осознанию сущности и особенностей</w:t>
      </w:r>
      <w:r w:rsidRPr="00B8104F">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B8104F">
        <w:rPr>
          <w:rStyle w:val="26"/>
          <w:i w:val="0"/>
        </w:rPr>
        <w:t>созданию и использованию моделей</w:t>
      </w:r>
      <w:r w:rsidRPr="00B8104F">
        <w:t>изучаемых объектов и процессов, схем;</w:t>
      </w:r>
    </w:p>
    <w:p w:rsidR="009023FC" w:rsidRPr="00B8104F" w:rsidRDefault="00662514" w:rsidP="00F40C74">
      <w:pPr>
        <w:pStyle w:val="60"/>
        <w:numPr>
          <w:ilvl w:val="0"/>
          <w:numId w:val="14"/>
        </w:numPr>
        <w:shd w:val="clear" w:color="auto" w:fill="auto"/>
        <w:tabs>
          <w:tab w:val="left" w:pos="654"/>
        </w:tabs>
        <w:spacing w:line="240" w:lineRule="auto"/>
        <w:ind w:firstLine="284"/>
        <w:rPr>
          <w:i w:val="0"/>
        </w:rPr>
      </w:pPr>
      <w:r w:rsidRPr="00B8104F">
        <w:rPr>
          <w:i w:val="0"/>
        </w:rPr>
        <w:t>выявлению и анализу существенных и устойчивых связей и отношений</w:t>
      </w:r>
      <w:r w:rsidRPr="00B8104F">
        <w:rPr>
          <w:rStyle w:val="61"/>
        </w:rPr>
        <w:t>между объектами и процессами.</w:t>
      </w:r>
    </w:p>
    <w:p w:rsidR="009023FC" w:rsidRPr="00B8104F" w:rsidRDefault="00662514" w:rsidP="00F40C74">
      <w:pPr>
        <w:pStyle w:val="23"/>
        <w:shd w:val="clear" w:color="auto" w:fill="auto"/>
        <w:spacing w:after="0" w:line="240" w:lineRule="auto"/>
        <w:ind w:firstLine="284"/>
        <w:jc w:val="both"/>
      </w:pPr>
      <w:r w:rsidRPr="00B8104F">
        <w:t>При этом обязательными составляющими системы накопленной оценки являются материалы:</w:t>
      </w:r>
    </w:p>
    <w:p w:rsidR="009023FC" w:rsidRPr="00B8104F" w:rsidRDefault="00662514" w:rsidP="00F40C74">
      <w:pPr>
        <w:pStyle w:val="60"/>
        <w:numPr>
          <w:ilvl w:val="0"/>
          <w:numId w:val="14"/>
        </w:numPr>
        <w:shd w:val="clear" w:color="auto" w:fill="auto"/>
        <w:tabs>
          <w:tab w:val="left" w:pos="698"/>
        </w:tabs>
        <w:spacing w:line="240" w:lineRule="auto"/>
        <w:ind w:firstLine="284"/>
        <w:rPr>
          <w:i w:val="0"/>
        </w:rPr>
      </w:pPr>
      <w:r w:rsidRPr="00B8104F">
        <w:rPr>
          <w:i w:val="0"/>
        </w:rPr>
        <w:t>стартовой диагностики;</w:t>
      </w:r>
    </w:p>
    <w:p w:rsidR="009023FC" w:rsidRPr="00B8104F" w:rsidRDefault="00662514" w:rsidP="00F40C74">
      <w:pPr>
        <w:pStyle w:val="60"/>
        <w:numPr>
          <w:ilvl w:val="0"/>
          <w:numId w:val="14"/>
        </w:numPr>
        <w:shd w:val="clear" w:color="auto" w:fill="auto"/>
        <w:tabs>
          <w:tab w:val="left" w:pos="698"/>
        </w:tabs>
        <w:spacing w:line="240" w:lineRule="auto"/>
        <w:ind w:firstLine="284"/>
        <w:rPr>
          <w:i w:val="0"/>
        </w:rPr>
      </w:pPr>
      <w:r w:rsidRPr="00B8104F">
        <w:rPr>
          <w:i w:val="0"/>
        </w:rPr>
        <w:t>тематических и итоговых проверочных работ по всем учебным предметам;</w:t>
      </w:r>
    </w:p>
    <w:p w:rsidR="009023FC" w:rsidRPr="00B8104F" w:rsidRDefault="00662514" w:rsidP="00F40C74">
      <w:pPr>
        <w:pStyle w:val="23"/>
        <w:numPr>
          <w:ilvl w:val="0"/>
          <w:numId w:val="14"/>
        </w:numPr>
        <w:shd w:val="clear" w:color="auto" w:fill="auto"/>
        <w:tabs>
          <w:tab w:val="left" w:pos="698"/>
        </w:tabs>
        <w:spacing w:after="0" w:line="240" w:lineRule="auto"/>
        <w:ind w:firstLine="284"/>
        <w:jc w:val="both"/>
      </w:pPr>
      <w:r w:rsidRPr="00B8104F">
        <w:rPr>
          <w:rStyle w:val="26"/>
          <w:i w:val="0"/>
        </w:rPr>
        <w:t>творческих работ,</w:t>
      </w:r>
      <w:r w:rsidRPr="00B8104F">
        <w:t>включая учебные исследования и учебные проекты.</w:t>
      </w:r>
    </w:p>
    <w:p w:rsidR="009023FC" w:rsidRPr="00B8104F" w:rsidRDefault="00662514" w:rsidP="00F40C74">
      <w:pPr>
        <w:pStyle w:val="23"/>
        <w:shd w:val="clear" w:color="auto" w:fill="auto"/>
        <w:spacing w:after="0" w:line="240" w:lineRule="auto"/>
        <w:ind w:firstLine="284"/>
        <w:jc w:val="both"/>
      </w:pPr>
      <w:r w:rsidRPr="00B8104F">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9023FC" w:rsidRPr="00B8104F" w:rsidRDefault="00662514" w:rsidP="00F40C74">
      <w:pPr>
        <w:pStyle w:val="23"/>
        <w:numPr>
          <w:ilvl w:val="0"/>
          <w:numId w:val="17"/>
        </w:numPr>
        <w:shd w:val="clear" w:color="auto" w:fill="auto"/>
        <w:tabs>
          <w:tab w:val="left" w:pos="1110"/>
        </w:tabs>
        <w:spacing w:after="0" w:line="240" w:lineRule="auto"/>
        <w:ind w:firstLine="284"/>
        <w:jc w:val="both"/>
        <w:rPr>
          <w:b/>
        </w:rPr>
      </w:pPr>
      <w:r w:rsidRPr="00B8104F">
        <w:rPr>
          <w:b/>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9023FC" w:rsidRPr="00B8104F" w:rsidRDefault="00662514" w:rsidP="00F40C74">
      <w:pPr>
        <w:pStyle w:val="23"/>
        <w:shd w:val="clear" w:color="auto" w:fill="auto"/>
        <w:spacing w:after="0" w:line="240" w:lineRule="auto"/>
        <w:ind w:firstLine="284"/>
        <w:jc w:val="both"/>
      </w:pPr>
      <w:r w:rsidRPr="00B8104F">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9023FC" w:rsidRPr="00B8104F" w:rsidRDefault="00662514" w:rsidP="00F40C74">
      <w:pPr>
        <w:pStyle w:val="23"/>
        <w:shd w:val="clear" w:color="auto" w:fill="auto"/>
        <w:spacing w:after="0" w:line="240" w:lineRule="auto"/>
        <w:ind w:firstLine="284"/>
        <w:jc w:val="both"/>
      </w:pPr>
      <w:r w:rsidRPr="00B8104F">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9023FC" w:rsidRPr="00B8104F" w:rsidRDefault="00662514" w:rsidP="00F40C74">
      <w:pPr>
        <w:pStyle w:val="23"/>
        <w:shd w:val="clear" w:color="auto" w:fill="auto"/>
        <w:spacing w:after="0" w:line="240" w:lineRule="auto"/>
        <w:ind w:firstLine="284"/>
        <w:jc w:val="both"/>
      </w:pPr>
      <w:r w:rsidRPr="00B8104F">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9023FC" w:rsidRPr="00B8104F" w:rsidRDefault="00662514" w:rsidP="00F40C74">
      <w:pPr>
        <w:pStyle w:val="23"/>
        <w:shd w:val="clear" w:color="auto" w:fill="auto"/>
        <w:spacing w:after="0" w:line="240" w:lineRule="auto"/>
        <w:ind w:firstLine="284"/>
        <w:jc w:val="both"/>
      </w:pPr>
      <w:r w:rsidRPr="00B8104F">
        <w:t>Отдельные элементы из системы внутришкольного мониторинга могут быть включены в портфель достижений ученика. Основными целями такого включения служат:</w:t>
      </w:r>
    </w:p>
    <w:p w:rsidR="009023FC" w:rsidRPr="00B8104F" w:rsidRDefault="00662514" w:rsidP="00F40C74">
      <w:pPr>
        <w:pStyle w:val="23"/>
        <w:numPr>
          <w:ilvl w:val="0"/>
          <w:numId w:val="14"/>
        </w:numPr>
        <w:shd w:val="clear" w:color="auto" w:fill="auto"/>
        <w:tabs>
          <w:tab w:val="left" w:pos="654"/>
        </w:tabs>
        <w:spacing w:after="0" w:line="240" w:lineRule="auto"/>
        <w:ind w:firstLine="284"/>
        <w:jc w:val="both"/>
      </w:pPr>
      <w:r w:rsidRPr="00B8104F">
        <w:rPr>
          <w:rStyle w:val="2a"/>
        </w:rPr>
        <w:t>педагогические показания,</w:t>
      </w:r>
      <w:r w:rsidRPr="00B8104F">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9023FC" w:rsidRPr="00B8104F" w:rsidRDefault="00662514" w:rsidP="00F40C74">
      <w:pPr>
        <w:pStyle w:val="23"/>
        <w:numPr>
          <w:ilvl w:val="0"/>
          <w:numId w:val="14"/>
        </w:numPr>
        <w:shd w:val="clear" w:color="auto" w:fill="auto"/>
        <w:tabs>
          <w:tab w:val="left" w:pos="658"/>
        </w:tabs>
        <w:spacing w:after="0" w:line="240" w:lineRule="auto"/>
        <w:ind w:firstLine="284"/>
        <w:jc w:val="both"/>
      </w:pPr>
      <w:r w:rsidRPr="00B8104F">
        <w:t xml:space="preserve">соображения, связанные с </w:t>
      </w:r>
      <w:r w:rsidRPr="00B8104F">
        <w:rPr>
          <w:rStyle w:val="2a"/>
        </w:rPr>
        <w:t>возможным использованием</w:t>
      </w:r>
      <w:r w:rsidRPr="00B8104F">
        <w:t xml:space="preserve"> обучающимися портфеля достижений при выборе направления профильного образования.</w:t>
      </w:r>
    </w:p>
    <w:p w:rsidR="009023FC" w:rsidRPr="00B8104F" w:rsidRDefault="00662514" w:rsidP="00F40C74">
      <w:pPr>
        <w:pStyle w:val="23"/>
        <w:shd w:val="clear" w:color="auto" w:fill="auto"/>
        <w:spacing w:after="0" w:line="240" w:lineRule="auto"/>
        <w:ind w:firstLine="284"/>
        <w:jc w:val="both"/>
      </w:pPr>
      <w:r w:rsidRPr="00B8104F">
        <w:t xml:space="preserve">Портфель достижений представляет собой специально организованную подборку работ, </w:t>
      </w:r>
      <w:r w:rsidRPr="00B8104F">
        <w:lastRenderedPageBreak/>
        <w:t>которые демонстрируют усилия, прогресс и достижения обучающегося в интересующих его областях.</w:t>
      </w:r>
    </w:p>
    <w:p w:rsidR="009023FC" w:rsidRPr="00B8104F" w:rsidRDefault="00662514" w:rsidP="00F40C74">
      <w:pPr>
        <w:pStyle w:val="23"/>
        <w:shd w:val="clear" w:color="auto" w:fill="auto"/>
        <w:spacing w:after="0" w:line="240" w:lineRule="auto"/>
        <w:ind w:firstLine="284"/>
        <w:jc w:val="both"/>
      </w:pPr>
      <w:r w:rsidRPr="00B8104F">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023FC" w:rsidRPr="00B8104F" w:rsidRDefault="00662514" w:rsidP="00F40C74">
      <w:pPr>
        <w:pStyle w:val="23"/>
        <w:shd w:val="clear" w:color="auto" w:fill="auto"/>
        <w:spacing w:after="0" w:line="240" w:lineRule="auto"/>
        <w:ind w:firstLine="284"/>
        <w:jc w:val="both"/>
      </w:pPr>
      <w:r w:rsidRPr="00B8104F">
        <w:t>Учитывая основные педагогические задачи основного общего образования и основную область использования портфеля достижений подростков, в его состав включаются работы, демонстрирующие динамику:</w:t>
      </w:r>
    </w:p>
    <w:p w:rsidR="009023FC" w:rsidRPr="00B8104F" w:rsidRDefault="00662514" w:rsidP="00F40C74">
      <w:pPr>
        <w:pStyle w:val="23"/>
        <w:numPr>
          <w:ilvl w:val="0"/>
          <w:numId w:val="14"/>
        </w:numPr>
        <w:shd w:val="clear" w:color="auto" w:fill="auto"/>
        <w:tabs>
          <w:tab w:val="left" w:pos="649"/>
        </w:tabs>
        <w:spacing w:after="0" w:line="240" w:lineRule="auto"/>
        <w:ind w:firstLine="284"/>
        <w:jc w:val="both"/>
      </w:pPr>
      <w:r w:rsidRPr="00B8104F">
        <w:t>становления устойчивых познавательных интересов обучающихся, в том числе сопровождающего успехами в различных учебных предметах;</w:t>
      </w:r>
    </w:p>
    <w:p w:rsidR="009023FC" w:rsidRPr="00B8104F" w:rsidRDefault="00662514" w:rsidP="00F40C74">
      <w:pPr>
        <w:pStyle w:val="23"/>
        <w:numPr>
          <w:ilvl w:val="0"/>
          <w:numId w:val="14"/>
        </w:numPr>
        <w:shd w:val="clear" w:color="auto" w:fill="auto"/>
        <w:tabs>
          <w:tab w:val="left" w:pos="658"/>
        </w:tabs>
        <w:spacing w:after="0" w:line="240" w:lineRule="auto"/>
        <w:ind w:firstLine="284"/>
        <w:jc w:val="both"/>
      </w:pPr>
      <w:r w:rsidRPr="00B8104F">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9023FC" w:rsidRPr="00B8104F" w:rsidRDefault="00662514" w:rsidP="00F40C74">
      <w:pPr>
        <w:pStyle w:val="23"/>
        <w:shd w:val="clear" w:color="auto" w:fill="auto"/>
        <w:spacing w:after="0" w:line="240" w:lineRule="auto"/>
        <w:ind w:firstLine="284"/>
        <w:jc w:val="both"/>
      </w:pPr>
      <w:r w:rsidRPr="00B8104F">
        <w:t>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9023FC" w:rsidRPr="00B8104F" w:rsidRDefault="00662514" w:rsidP="00F40C74">
      <w:pPr>
        <w:pStyle w:val="23"/>
        <w:numPr>
          <w:ilvl w:val="0"/>
          <w:numId w:val="17"/>
        </w:numPr>
        <w:shd w:val="clear" w:color="auto" w:fill="auto"/>
        <w:tabs>
          <w:tab w:val="left" w:pos="1110"/>
        </w:tabs>
        <w:spacing w:after="0" w:line="240" w:lineRule="auto"/>
        <w:ind w:firstLine="284"/>
        <w:jc w:val="both"/>
        <w:rPr>
          <w:b/>
          <w:color w:val="auto"/>
        </w:rPr>
      </w:pPr>
      <w:r w:rsidRPr="00B8104F">
        <w:rPr>
          <w:b/>
          <w:color w:val="auto"/>
        </w:rPr>
        <w:t>Итоговая оценка выпускника и её использование при переходе от основного к среднему общему образованию</w:t>
      </w:r>
    </w:p>
    <w:p w:rsidR="009023FC" w:rsidRPr="00B8104F" w:rsidRDefault="00662514" w:rsidP="00F40C74">
      <w:pPr>
        <w:pStyle w:val="23"/>
        <w:shd w:val="clear" w:color="auto" w:fill="auto"/>
        <w:spacing w:after="0" w:line="240" w:lineRule="auto"/>
        <w:ind w:firstLine="284"/>
        <w:jc w:val="both"/>
      </w:pPr>
      <w:r w:rsidRPr="00B8104F">
        <w:t xml:space="preserve">На итоговую оценку на ступени основного общего образования выносятся </w:t>
      </w:r>
      <w:r w:rsidRPr="00B8104F">
        <w:rPr>
          <w:rStyle w:val="27"/>
          <w:i w:val="0"/>
        </w:rPr>
        <w:t>только предметные и метапредметные результаты,</w:t>
      </w:r>
      <w:r w:rsidRPr="00B8104F">
        <w:t xml:space="preserve"> описанные в разделе «Выпускник научится» планируемых результатов основного общего образования.</w:t>
      </w:r>
    </w:p>
    <w:p w:rsidR="009023FC" w:rsidRPr="00B8104F" w:rsidRDefault="00662514" w:rsidP="00F40C74">
      <w:pPr>
        <w:pStyle w:val="23"/>
        <w:shd w:val="clear" w:color="auto" w:fill="auto"/>
        <w:spacing w:after="0" w:line="240" w:lineRule="auto"/>
        <w:ind w:firstLine="284"/>
        <w:jc w:val="both"/>
      </w:pPr>
      <w:r w:rsidRPr="00B8104F">
        <w:t>Итоговая оценка выпускника формируется на основе:</w:t>
      </w:r>
    </w:p>
    <w:p w:rsidR="009023FC" w:rsidRPr="00B8104F" w:rsidRDefault="00662514" w:rsidP="00F40C74">
      <w:pPr>
        <w:pStyle w:val="23"/>
        <w:numPr>
          <w:ilvl w:val="0"/>
          <w:numId w:val="14"/>
        </w:numPr>
        <w:shd w:val="clear" w:color="auto" w:fill="auto"/>
        <w:tabs>
          <w:tab w:val="left" w:pos="649"/>
        </w:tabs>
        <w:spacing w:after="0" w:line="240" w:lineRule="auto"/>
        <w:ind w:firstLine="284"/>
        <w:jc w:val="both"/>
      </w:pPr>
      <w:r w:rsidRPr="00B8104F">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023FC" w:rsidRPr="00B8104F" w:rsidRDefault="00662514" w:rsidP="00F40C74">
      <w:pPr>
        <w:pStyle w:val="23"/>
        <w:numPr>
          <w:ilvl w:val="0"/>
          <w:numId w:val="14"/>
        </w:numPr>
        <w:shd w:val="clear" w:color="auto" w:fill="auto"/>
        <w:tabs>
          <w:tab w:val="left" w:pos="678"/>
        </w:tabs>
        <w:spacing w:after="0" w:line="240" w:lineRule="auto"/>
        <w:ind w:firstLine="284"/>
        <w:jc w:val="both"/>
      </w:pPr>
      <w:r w:rsidRPr="00B8104F">
        <w:t>оценок за выполнение итоговых работ по всем учебным предметам;</w:t>
      </w:r>
    </w:p>
    <w:p w:rsidR="009023FC" w:rsidRPr="00B8104F" w:rsidRDefault="00662514" w:rsidP="00F40C74">
      <w:pPr>
        <w:pStyle w:val="23"/>
        <w:numPr>
          <w:ilvl w:val="0"/>
          <w:numId w:val="14"/>
        </w:numPr>
        <w:shd w:val="clear" w:color="auto" w:fill="auto"/>
        <w:tabs>
          <w:tab w:val="left" w:pos="678"/>
        </w:tabs>
        <w:spacing w:after="0" w:line="240" w:lineRule="auto"/>
        <w:ind w:firstLine="284"/>
        <w:jc w:val="both"/>
      </w:pPr>
      <w:r w:rsidRPr="00B8104F">
        <w:t>оценки за выполнение и защиту индивидуального проекта;</w:t>
      </w:r>
    </w:p>
    <w:p w:rsidR="009023FC" w:rsidRPr="00B8104F" w:rsidRDefault="00662514" w:rsidP="00F40C74">
      <w:pPr>
        <w:pStyle w:val="23"/>
        <w:numPr>
          <w:ilvl w:val="0"/>
          <w:numId w:val="14"/>
        </w:numPr>
        <w:shd w:val="clear" w:color="auto" w:fill="auto"/>
        <w:tabs>
          <w:tab w:val="left" w:pos="658"/>
        </w:tabs>
        <w:spacing w:after="0" w:line="240" w:lineRule="auto"/>
        <w:ind w:firstLine="284"/>
        <w:jc w:val="both"/>
      </w:pPr>
      <w:r w:rsidRPr="00B8104F">
        <w:t>оценок за работы, выносимые на государственную итоговую аттестацию (далее — ГИА).</w:t>
      </w:r>
    </w:p>
    <w:p w:rsidR="009023FC" w:rsidRPr="00B8104F" w:rsidRDefault="00662514" w:rsidP="00F40C74">
      <w:pPr>
        <w:pStyle w:val="23"/>
        <w:shd w:val="clear" w:color="auto" w:fill="auto"/>
        <w:spacing w:after="0" w:line="240" w:lineRule="auto"/>
        <w:ind w:firstLine="284"/>
        <w:jc w:val="both"/>
      </w:pPr>
      <w:r w:rsidRPr="00B8104F">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023FC" w:rsidRPr="00B8104F" w:rsidRDefault="00662514" w:rsidP="00F40C74">
      <w:pPr>
        <w:pStyle w:val="23"/>
        <w:shd w:val="clear" w:color="auto" w:fill="auto"/>
        <w:spacing w:after="0" w:line="240" w:lineRule="auto"/>
        <w:ind w:firstLine="284"/>
        <w:jc w:val="both"/>
      </w:pPr>
      <w:r w:rsidRPr="00B8104F">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023FC" w:rsidRPr="00B8104F" w:rsidRDefault="00662514" w:rsidP="00F40C74">
      <w:pPr>
        <w:pStyle w:val="23"/>
        <w:shd w:val="clear" w:color="auto" w:fill="auto"/>
        <w:spacing w:after="0" w:line="240" w:lineRule="auto"/>
        <w:ind w:firstLine="284"/>
        <w:jc w:val="both"/>
      </w:pPr>
      <w:r w:rsidRPr="00B8104F">
        <w:t xml:space="preserve">Педагогический совет </w:t>
      </w:r>
      <w:r w:rsidR="00B84CB5" w:rsidRPr="00B8104F">
        <w:t>образовательной организации</w:t>
      </w:r>
      <w:r w:rsidRPr="00B8104F">
        <w:t xml:space="preserve">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9E185E" w:rsidRDefault="00662514" w:rsidP="00F40C74">
      <w:pPr>
        <w:pStyle w:val="23"/>
        <w:shd w:val="clear" w:color="auto" w:fill="auto"/>
        <w:spacing w:after="0" w:line="240" w:lineRule="auto"/>
        <w:ind w:firstLine="284"/>
        <w:jc w:val="both"/>
      </w:pPr>
      <w:r w:rsidRPr="00B8104F">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4F146D" w:rsidRPr="00B8104F" w:rsidRDefault="004F146D" w:rsidP="00F40C74">
      <w:pPr>
        <w:pStyle w:val="23"/>
        <w:shd w:val="clear" w:color="auto" w:fill="auto"/>
        <w:spacing w:after="0" w:line="240" w:lineRule="auto"/>
        <w:ind w:firstLine="284"/>
        <w:jc w:val="both"/>
      </w:pPr>
    </w:p>
    <w:p w:rsidR="009023FC" w:rsidRPr="00B8104F" w:rsidRDefault="00662514" w:rsidP="00F40C74">
      <w:pPr>
        <w:pStyle w:val="23"/>
        <w:numPr>
          <w:ilvl w:val="0"/>
          <w:numId w:val="17"/>
        </w:numPr>
        <w:shd w:val="clear" w:color="auto" w:fill="auto"/>
        <w:tabs>
          <w:tab w:val="left" w:pos="1129"/>
        </w:tabs>
        <w:spacing w:after="0" w:line="240" w:lineRule="auto"/>
        <w:ind w:firstLine="284"/>
        <w:jc w:val="both"/>
        <w:rPr>
          <w:b/>
        </w:rPr>
      </w:pPr>
      <w:r w:rsidRPr="00B8104F">
        <w:rPr>
          <w:b/>
        </w:rPr>
        <w:lastRenderedPageBreak/>
        <w:t>Оценка результатов деятельн</w:t>
      </w:r>
      <w:r w:rsidR="00144E08" w:rsidRPr="00B8104F">
        <w:rPr>
          <w:b/>
        </w:rPr>
        <w:t>ости образовательной организации</w:t>
      </w:r>
    </w:p>
    <w:p w:rsidR="009023FC" w:rsidRPr="00B8104F" w:rsidRDefault="00662514" w:rsidP="00F40C74">
      <w:pPr>
        <w:pStyle w:val="23"/>
        <w:shd w:val="clear" w:color="auto" w:fill="auto"/>
        <w:spacing w:after="0" w:line="240" w:lineRule="auto"/>
        <w:ind w:firstLine="284"/>
        <w:jc w:val="both"/>
      </w:pPr>
      <w:r w:rsidRPr="00B8104F">
        <w:t xml:space="preserve">Оценка результатов деятельности </w:t>
      </w:r>
      <w:r w:rsidR="00B84CB5" w:rsidRPr="00B8104F">
        <w:t xml:space="preserve">образовательной организации </w:t>
      </w:r>
      <w:r w:rsidRPr="00B8104F">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9023FC" w:rsidRPr="00B8104F" w:rsidRDefault="00662514" w:rsidP="00F40C74">
      <w:pPr>
        <w:pStyle w:val="23"/>
        <w:shd w:val="clear" w:color="auto" w:fill="auto"/>
        <w:spacing w:after="0" w:line="240" w:lineRule="auto"/>
        <w:ind w:firstLine="284"/>
        <w:jc w:val="both"/>
      </w:pPr>
      <w:r w:rsidRPr="00B8104F">
        <w:t>•результатов мониторинговых исследований разного уровня (федерального, регионального, муниципального);</w:t>
      </w:r>
    </w:p>
    <w:p w:rsidR="009023FC" w:rsidRPr="00B8104F" w:rsidRDefault="00662514" w:rsidP="00F40C74">
      <w:pPr>
        <w:pStyle w:val="23"/>
        <w:shd w:val="clear" w:color="auto" w:fill="auto"/>
        <w:spacing w:after="0" w:line="240" w:lineRule="auto"/>
        <w:ind w:firstLine="284"/>
        <w:jc w:val="both"/>
      </w:pPr>
      <w:r w:rsidRPr="00B8104F">
        <w:t>•условий реализации основной образовательной программы основного общего образования;</w:t>
      </w:r>
    </w:p>
    <w:p w:rsidR="009023FC" w:rsidRPr="00B8104F" w:rsidRDefault="00662514" w:rsidP="00F40C74">
      <w:pPr>
        <w:pStyle w:val="23"/>
        <w:shd w:val="clear" w:color="auto" w:fill="auto"/>
        <w:spacing w:after="0" w:line="240" w:lineRule="auto"/>
        <w:ind w:firstLine="284"/>
        <w:jc w:val="both"/>
      </w:pPr>
      <w:r w:rsidRPr="00B8104F">
        <w:t>•особенностей контингента обучающихся.</w:t>
      </w:r>
    </w:p>
    <w:p w:rsidR="009023FC" w:rsidRPr="00B8104F" w:rsidRDefault="00662514" w:rsidP="00F40C74">
      <w:pPr>
        <w:pStyle w:val="23"/>
        <w:shd w:val="clear" w:color="auto" w:fill="auto"/>
        <w:spacing w:after="124" w:line="240" w:lineRule="auto"/>
        <w:ind w:firstLine="284"/>
        <w:jc w:val="both"/>
      </w:pPr>
      <w:r w:rsidRPr="00B8104F">
        <w:t xml:space="preserve">Предметом оценки в ходе данных процедур является также </w:t>
      </w:r>
      <w:r w:rsidRPr="00B8104F">
        <w:rPr>
          <w:rStyle w:val="27"/>
          <w:i w:val="0"/>
        </w:rPr>
        <w:t>текущая оценочная деятельность</w:t>
      </w:r>
      <w:r w:rsidR="00390321" w:rsidRPr="00B8104F">
        <w:t xml:space="preserve"> образовательной организации</w:t>
      </w:r>
      <w:r w:rsidRPr="00B8104F">
        <w:t xml:space="preserve"> и педагогов и в частности отслеживание динамики образовательных достижений выпускников </w:t>
      </w:r>
      <w:r w:rsidR="00390321" w:rsidRPr="00B8104F">
        <w:t>основной школы образовательной организации</w:t>
      </w:r>
      <w:r w:rsidRPr="00B8104F">
        <w:t>.</w:t>
      </w:r>
    </w:p>
    <w:p w:rsidR="009023FC" w:rsidRPr="00B8104F" w:rsidRDefault="00867FA2" w:rsidP="00F40C74">
      <w:pPr>
        <w:pStyle w:val="70"/>
        <w:shd w:val="clear" w:color="auto" w:fill="auto"/>
        <w:spacing w:line="240" w:lineRule="auto"/>
        <w:ind w:right="278" w:firstLine="284"/>
        <w:contextualSpacing/>
        <w:rPr>
          <w:sz w:val="24"/>
          <w:szCs w:val="24"/>
        </w:rPr>
      </w:pPr>
      <w:r w:rsidRPr="00B8104F">
        <w:rPr>
          <w:sz w:val="24"/>
          <w:szCs w:val="24"/>
        </w:rPr>
        <w:t>П</w:t>
      </w:r>
      <w:r w:rsidR="00662514" w:rsidRPr="00B8104F">
        <w:rPr>
          <w:sz w:val="24"/>
          <w:szCs w:val="24"/>
        </w:rPr>
        <w:t>риложение № 4)</w:t>
      </w:r>
    </w:p>
    <w:sectPr w:rsidR="009023FC" w:rsidRPr="00B8104F" w:rsidSect="0008097B">
      <w:footerReference w:type="default" r:id="rId14"/>
      <w:pgSz w:w="11900" w:h="16840"/>
      <w:pgMar w:top="1079" w:right="560" w:bottom="1069" w:left="1276" w:header="907" w:footer="17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FF1" w:rsidRDefault="00485FF1">
      <w:r>
        <w:separator/>
      </w:r>
    </w:p>
  </w:endnote>
  <w:endnote w:type="continuationSeparator" w:id="0">
    <w:p w:rsidR="00485FF1" w:rsidRDefault="00485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hames">
    <w:altName w:val="Courier New"/>
    <w:charset w:val="00"/>
    <w:family w:val="decorative"/>
    <w:pitch w:val="variable"/>
    <w:sig w:usb0="00000001" w:usb1="00000000" w:usb2="00000000" w:usb3="00000000" w:csb0="00000005" w:csb1="00000000"/>
  </w:font>
  <w:font w:name="Century Schoolbook">
    <w:altName w:val="Century"/>
    <w:panose1 w:val="02040604050505020304"/>
    <w:charset w:val="CC"/>
    <w:family w:val="roman"/>
    <w:pitch w:val="variable"/>
    <w:sig w:usb0="00000287" w:usb1="00000000" w:usb2="00000000" w:usb3="00000000" w:csb0="0000009F" w:csb1="00000000"/>
  </w:font>
  <w:font w:name="AR PL SungtiL GB">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Newton-Regular">
    <w:altName w:val="Arial Unicode MS"/>
    <w:panose1 w:val="00000000000000000000"/>
    <w:charset w:val="80"/>
    <w:family w:val="auto"/>
    <w:notTrueType/>
    <w:pitch w:val="default"/>
    <w:sig w:usb0="00000001" w:usb1="08070000" w:usb2="00000010" w:usb3="00000000" w:csb0="00020000" w:csb1="00000000"/>
  </w:font>
  <w:font w:name="Andale Sans UI">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B97" w:rsidRDefault="00485FF1">
    <w:pPr>
      <w:rPr>
        <w:sz w:val="2"/>
        <w:szCs w:val="2"/>
      </w:rPr>
    </w:pPr>
    <w:r>
      <w:rPr>
        <w:noProof/>
        <w:lang w:bidi="ar-SA"/>
      </w:rPr>
      <w:pict>
        <v:shapetype id="_x0000_t202" coordsize="21600,21600" o:spt="202" path="m,l,21600r21600,l21600,xe">
          <v:stroke joinstyle="miter"/>
          <v:path gradientshapeok="t" o:connecttype="rect"/>
        </v:shapetype>
        <v:shape id="Text Box 10" o:spid="_x0000_s2049" type="#_x0000_t202" style="position:absolute;margin-left:317.25pt;margin-top:797.25pt;width:6.05pt;height:22.55pt;z-index:-2516531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" filled="f" stroked="f">
          <v:textbox inset="0,0,0,0">
            <w:txbxContent>
              <w:p w:rsidR="00F83B97" w:rsidRPr="00220454" w:rsidRDefault="001C6B63">
                <w:pPr>
                  <w:pStyle w:val="a5"/>
                  <w:shd w:val="clear" w:color="auto" w:fill="auto"/>
                  <w:spacing w:line="240" w:lineRule="auto"/>
                  <w:rPr>
                    <w:rFonts w:ascii="Times New Roman" w:hAnsi="Times New Roman" w:cs="Times New Roman"/>
                  </w:rPr>
                </w:pPr>
                <w:r w:rsidRPr="00220454">
                  <w:rPr>
                    <w:rFonts w:ascii="Times New Roman" w:hAnsi="Times New Roman" w:cs="Times New Roman"/>
                    <w:b w:val="0"/>
                  </w:rPr>
                  <w:fldChar w:fldCharType="begin"/>
                </w:r>
                <w:r w:rsidR="00F83B97" w:rsidRPr="00220454">
                  <w:rPr>
                    <w:rFonts w:ascii="Times New Roman" w:hAnsi="Times New Roman" w:cs="Times New Roman"/>
                    <w:b w:val="0"/>
                  </w:rPr>
                  <w:instrText xml:space="preserve"> PAGE \* MERGEFORMAT </w:instrText>
                </w:r>
                <w:r w:rsidRPr="00220454">
                  <w:rPr>
                    <w:rFonts w:ascii="Times New Roman" w:hAnsi="Times New Roman" w:cs="Times New Roman"/>
                    <w:b w:val="0"/>
                  </w:rPr>
                  <w:fldChar w:fldCharType="separate"/>
                </w:r>
                <w:r w:rsidR="00845CE0">
                  <w:rPr>
                    <w:rFonts w:ascii="Times New Roman" w:hAnsi="Times New Roman" w:cs="Times New Roman"/>
                    <w:b w:val="0"/>
                    <w:noProof/>
                  </w:rPr>
                  <w:t>1</w:t>
                </w:r>
                <w:r w:rsidRPr="00220454">
                  <w:rPr>
                    <w:rFonts w:ascii="Times New Roman" w:hAnsi="Times New Roman" w:cs="Times New Roman"/>
                    <w:b w:val="0"/>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234"/>
    </w:sdtPr>
    <w:sdtEndPr/>
    <w:sdtContent>
      <w:p w:rsidR="00F83B97" w:rsidRDefault="00485FF1">
        <w:pPr>
          <w:pStyle w:val="ae"/>
          <w:jc w:val="center"/>
        </w:pPr>
        <w:r>
          <w:fldChar w:fldCharType="begin"/>
        </w:r>
        <w:r>
          <w:instrText xml:space="preserve"> PAGE   \* MERGEFORMAT </w:instrText>
        </w:r>
        <w:r>
          <w:fldChar w:fldCharType="separate"/>
        </w:r>
        <w:r w:rsidR="00845CE0">
          <w:rPr>
            <w:noProof/>
          </w:rPr>
          <w:t>165</w:t>
        </w:r>
        <w:r>
          <w:rPr>
            <w:noProof/>
          </w:rPr>
          <w:fldChar w:fldCharType="end"/>
        </w:r>
      </w:p>
    </w:sdtContent>
  </w:sdt>
  <w:p w:rsidR="00F83B97" w:rsidRDefault="00F83B97">
    <w:pPr>
      <w:pStyle w:val="ae"/>
    </w:pPr>
  </w:p>
  <w:p w:rsidR="00F83B97" w:rsidRDefault="00F83B9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FF1" w:rsidRDefault="00485FF1"/>
  </w:footnote>
  <w:footnote w:type="continuationSeparator" w:id="0">
    <w:p w:rsidR="00485FF1" w:rsidRDefault="00485F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B97" w:rsidRDefault="00F83B97">
    <w:pPr>
      <w:rPr>
        <w:sz w:val="2"/>
        <w:szCs w:val="2"/>
      </w:rPr>
    </w:pPr>
    <w:r>
      <w:rPr>
        <w:sz w:val="2"/>
        <w:szCs w:val="2"/>
      </w:rPr>
      <w:ptab w:relativeTo="margin" w:alignment="right" w:leader="none"/>
    </w:r>
    <w:r w:rsidR="00485FF1">
      <w:rPr>
        <w:noProof/>
        <w:lang w:bidi="ar-SA"/>
      </w:rPr>
      <w:pict>
        <v:shapetype id="_x0000_t202" coordsize="21600,21600" o:spt="202" path="m,l,21600r21600,l21600,xe">
          <v:stroke joinstyle="miter"/>
          <v:path gradientshapeok="t" o:connecttype="rect"/>
        </v:shapetype>
        <v:shape id="Text Box 1" o:spid="_x0000_s2050" type="#_x0000_t202" style="position:absolute;margin-left:554.3pt;margin-top:42.05pt;width:7.25pt;height:13.6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" filled="f" stroked="f">
          <v:textbox style="mso-fit-shape-to-text:t" inset="0,0,0,0">
            <w:txbxContent>
              <w:p w:rsidR="00F83B97" w:rsidRPr="00617438" w:rsidRDefault="00F83B97" w:rsidP="00617438"/>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208CF82"/>
    <w:lvl w:ilvl="0">
      <w:numFmt w:val="bullet"/>
      <w:lvlText w:val="*"/>
      <w:lvlJc w:val="left"/>
    </w:lvl>
  </w:abstractNum>
  <w:abstractNum w:abstractNumId="1">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3">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5">
    <w:nsid w:val="00000007"/>
    <w:multiLevelType w:val="singleLevel"/>
    <w:tmpl w:val="00000007"/>
    <w:name w:val="WW8Num7"/>
    <w:lvl w:ilvl="0">
      <w:start w:val="1"/>
      <w:numFmt w:val="decimal"/>
      <w:lvlText w:val="%1."/>
      <w:lvlJc w:val="left"/>
      <w:pPr>
        <w:tabs>
          <w:tab w:val="num" w:pos="0"/>
        </w:tabs>
        <w:ind w:left="720" w:hanging="360"/>
      </w:pPr>
      <w:rPr>
        <w:rFonts w:ascii="Symbol" w:hAnsi="Symbol" w:cs="Symbol"/>
      </w:r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7">
    <w:nsid w:val="00000009"/>
    <w:multiLevelType w:val="singleLevel"/>
    <w:tmpl w:val="00000009"/>
    <w:name w:val="WW8Num9"/>
    <w:lvl w:ilvl="0">
      <w:start w:val="1"/>
      <w:numFmt w:val="decimal"/>
      <w:lvlText w:val="%1."/>
      <w:lvlJc w:val="left"/>
      <w:pPr>
        <w:tabs>
          <w:tab w:val="num" w:pos="-76"/>
        </w:tabs>
        <w:ind w:left="644" w:hanging="360"/>
      </w:pPr>
      <w:rPr>
        <w:rFonts w:ascii="Times New Roman" w:hAnsi="Times New Roman" w:cs="Times New Roman"/>
        <w:sz w:val="24"/>
        <w:szCs w:val="24"/>
      </w:rPr>
    </w:lvl>
  </w:abstractNum>
  <w:abstractNum w:abstractNumId="8">
    <w:nsid w:val="0000001D"/>
    <w:multiLevelType w:val="multilevel"/>
    <w:tmpl w:val="0000001D"/>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9">
    <w:nsid w:val="0000001E"/>
    <w:multiLevelType w:val="multilevel"/>
    <w:tmpl w:val="0000001E"/>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0">
    <w:nsid w:val="0000001F"/>
    <w:multiLevelType w:val="multilevel"/>
    <w:tmpl w:val="0000001F"/>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1">
    <w:nsid w:val="00000020"/>
    <w:multiLevelType w:val="multilevel"/>
    <w:tmpl w:val="00000020"/>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2">
    <w:nsid w:val="00000021"/>
    <w:multiLevelType w:val="multilevel"/>
    <w:tmpl w:val="00000021"/>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3">
    <w:nsid w:val="00000022"/>
    <w:multiLevelType w:val="multilevel"/>
    <w:tmpl w:val="00000022"/>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3"/>
    <w:multiLevelType w:val="multilevel"/>
    <w:tmpl w:val="00000023"/>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5">
    <w:nsid w:val="00375E11"/>
    <w:multiLevelType w:val="hybridMultilevel"/>
    <w:tmpl w:val="F188A5B6"/>
    <w:lvl w:ilvl="0" w:tplc="1AAC9F4E">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nsid w:val="0048717E"/>
    <w:multiLevelType w:val="hybridMultilevel"/>
    <w:tmpl w:val="69320416"/>
    <w:lvl w:ilvl="0" w:tplc="9BE654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0E16722"/>
    <w:multiLevelType w:val="multilevel"/>
    <w:tmpl w:val="AF1A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17526EE"/>
    <w:multiLevelType w:val="hybridMultilevel"/>
    <w:tmpl w:val="8636256A"/>
    <w:lvl w:ilvl="0" w:tplc="00000005">
      <w:numFmt w:val="bullet"/>
      <w:lvlText w:val="•"/>
      <w:lvlJc w:val="left"/>
      <w:pPr>
        <w:ind w:left="360" w:hanging="360"/>
      </w:pPr>
      <w:rPr>
        <w:rFonts w:ascii="Arial" w:hAnsi="Arial"/>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01CC18D1"/>
    <w:multiLevelType w:val="multilevel"/>
    <w:tmpl w:val="A2343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2A92D23"/>
    <w:multiLevelType w:val="multilevel"/>
    <w:tmpl w:val="C4CC69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02F113F0"/>
    <w:multiLevelType w:val="hybridMultilevel"/>
    <w:tmpl w:val="1BC22440"/>
    <w:lvl w:ilvl="0" w:tplc="9BE654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1A2275"/>
    <w:multiLevelType w:val="multilevel"/>
    <w:tmpl w:val="32868E6E"/>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3630FA3"/>
    <w:multiLevelType w:val="hybridMultilevel"/>
    <w:tmpl w:val="4C023D5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03E233FA"/>
    <w:multiLevelType w:val="hybridMultilevel"/>
    <w:tmpl w:val="81587A3C"/>
    <w:lvl w:ilvl="0" w:tplc="DEAADBEC">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40C7983"/>
    <w:multiLevelType w:val="hybridMultilevel"/>
    <w:tmpl w:val="B498DF08"/>
    <w:lvl w:ilvl="0" w:tplc="9BE654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47B1B90"/>
    <w:multiLevelType w:val="hybridMultilevel"/>
    <w:tmpl w:val="2CECCF6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049034F5"/>
    <w:multiLevelType w:val="multilevel"/>
    <w:tmpl w:val="890C1E7E"/>
    <w:lvl w:ilvl="0">
      <w:start w:val="6"/>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4A26F15"/>
    <w:multiLevelType w:val="hybridMultilevel"/>
    <w:tmpl w:val="8D429A66"/>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04BE2226"/>
    <w:multiLevelType w:val="hybridMultilevel"/>
    <w:tmpl w:val="7AAC84E0"/>
    <w:lvl w:ilvl="0" w:tplc="00000005">
      <w:numFmt w:val="bullet"/>
      <w:lvlText w:val="•"/>
      <w:lvlJc w:val="left"/>
      <w:pPr>
        <w:ind w:left="1004" w:hanging="360"/>
      </w:pPr>
      <w:rPr>
        <w:rFonts w:ascii="Arial" w:hAnsi="Aria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05761D4B"/>
    <w:multiLevelType w:val="hybridMultilevel"/>
    <w:tmpl w:val="0D7A55F6"/>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05BA7298"/>
    <w:multiLevelType w:val="multilevel"/>
    <w:tmpl w:val="DF22BC6E"/>
    <w:lvl w:ilvl="0">
      <w:start w:val="1"/>
      <w:numFmt w:val="decimal"/>
      <w:lvlText w:val="2.3.%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60F1D1B"/>
    <w:multiLevelType w:val="hybridMultilevel"/>
    <w:tmpl w:val="F6D26472"/>
    <w:lvl w:ilvl="0" w:tplc="DEAADBEC">
      <w:numFmt w:val="bullet"/>
      <w:lvlText w:val="•"/>
      <w:lvlJc w:val="left"/>
      <w:pPr>
        <w:ind w:left="720" w:hanging="360"/>
      </w:pPr>
      <w:rPr>
        <w:rFonts w:ascii="Times New Roman" w:eastAsia="Calibri" w:hAnsi="Times New Roman" w:cs="Times New Roman" w:hint="default"/>
      </w:rPr>
    </w:lvl>
    <w:lvl w:ilvl="1" w:tplc="09DA320C">
      <w:numFmt w:val="bullet"/>
      <w:lvlText w:val=""/>
      <w:lvlJc w:val="left"/>
      <w:pPr>
        <w:ind w:left="1530" w:hanging="450"/>
      </w:pPr>
      <w:rPr>
        <w:rFonts w:ascii="Symbol" w:eastAsia="Times New Roman"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75862FA"/>
    <w:multiLevelType w:val="multilevel"/>
    <w:tmpl w:val="A9BE89A4"/>
    <w:lvl w:ilvl="0">
      <w:start w:val="10"/>
      <w:numFmt w:val="decimal"/>
      <w:lvlText w:val="1.2.3.%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77C5A9E"/>
    <w:multiLevelType w:val="hybridMultilevel"/>
    <w:tmpl w:val="572CBD28"/>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07964255"/>
    <w:multiLevelType w:val="hybridMultilevel"/>
    <w:tmpl w:val="D10C57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0844583C"/>
    <w:multiLevelType w:val="multilevel"/>
    <w:tmpl w:val="82649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8CC1C4B"/>
    <w:multiLevelType w:val="hybridMultilevel"/>
    <w:tmpl w:val="A2E244D6"/>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nsid w:val="08F5593E"/>
    <w:multiLevelType w:val="hybridMultilevel"/>
    <w:tmpl w:val="0BBA5808"/>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090A729B"/>
    <w:multiLevelType w:val="hybridMultilevel"/>
    <w:tmpl w:val="FBA0D88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093B4961"/>
    <w:multiLevelType w:val="hybridMultilevel"/>
    <w:tmpl w:val="83280D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09646122"/>
    <w:multiLevelType w:val="singleLevel"/>
    <w:tmpl w:val="95F6797E"/>
    <w:lvl w:ilvl="0">
      <w:start w:val="1"/>
      <w:numFmt w:val="upperRoman"/>
      <w:lvlText w:val="%1."/>
      <w:legacy w:legacy="1" w:legacySpace="0" w:legacyIndent="250"/>
      <w:lvlJc w:val="left"/>
      <w:rPr>
        <w:rFonts w:ascii="Times New Roman" w:hAnsi="Times New Roman" w:cs="Times New Roman" w:hint="default"/>
      </w:rPr>
    </w:lvl>
  </w:abstractNum>
  <w:abstractNum w:abstractNumId="42">
    <w:nsid w:val="09F65596"/>
    <w:multiLevelType w:val="multilevel"/>
    <w:tmpl w:val="1AEC582E"/>
    <w:lvl w:ilvl="0">
      <w:start w:val="10"/>
      <w:numFmt w:val="decimal"/>
      <w:lvlText w:val="2.2.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A783D96"/>
    <w:multiLevelType w:val="hybridMultilevel"/>
    <w:tmpl w:val="59381FE6"/>
    <w:lvl w:ilvl="0" w:tplc="00000005">
      <w:numFmt w:val="bullet"/>
      <w:lvlText w:val="•"/>
      <w:lvlJc w:val="left"/>
      <w:pPr>
        <w:ind w:left="720" w:hanging="360"/>
      </w:pPr>
      <w:rPr>
        <w:rFonts w:ascii="Arial" w:hAnsi="Arial"/>
      </w:rPr>
    </w:lvl>
    <w:lvl w:ilvl="1" w:tplc="38628A84">
      <w:numFmt w:val="bullet"/>
      <w:lvlText w:val="–"/>
      <w:lvlJc w:val="left"/>
      <w:pPr>
        <w:ind w:left="1500" w:hanging="42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B6842C3"/>
    <w:multiLevelType w:val="hybridMultilevel"/>
    <w:tmpl w:val="C776796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0C5D0AAB"/>
    <w:multiLevelType w:val="hybridMultilevel"/>
    <w:tmpl w:val="F5E272AC"/>
    <w:lvl w:ilvl="0" w:tplc="00000005">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D1923F7"/>
    <w:multiLevelType w:val="hybridMultilevel"/>
    <w:tmpl w:val="E040B2BC"/>
    <w:lvl w:ilvl="0" w:tplc="00000005">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D8D1D73"/>
    <w:multiLevelType w:val="multilevel"/>
    <w:tmpl w:val="F950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0E0923F3"/>
    <w:multiLevelType w:val="hybridMultilevel"/>
    <w:tmpl w:val="ADC04ADA"/>
    <w:lvl w:ilvl="0" w:tplc="00000005">
      <w:numFmt w:val="bullet"/>
      <w:lvlText w:val="•"/>
      <w:lvlJc w:val="left"/>
      <w:pPr>
        <w:ind w:left="1004" w:hanging="360"/>
      </w:pPr>
      <w:rPr>
        <w:rFonts w:ascii="Arial" w:hAnsi="Aria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0E5624CF"/>
    <w:multiLevelType w:val="hybridMultilevel"/>
    <w:tmpl w:val="8842B33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0F3066C1"/>
    <w:multiLevelType w:val="hybridMultilevel"/>
    <w:tmpl w:val="9F5E4AB4"/>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FCB06AF"/>
    <w:multiLevelType w:val="hybridMultilevel"/>
    <w:tmpl w:val="4B846AFA"/>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10096128"/>
    <w:multiLevelType w:val="hybridMultilevel"/>
    <w:tmpl w:val="30F0AEA2"/>
    <w:lvl w:ilvl="0" w:tplc="9BE654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0605C88"/>
    <w:multiLevelType w:val="multilevel"/>
    <w:tmpl w:val="50A42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07F07BA"/>
    <w:multiLevelType w:val="multilevel"/>
    <w:tmpl w:val="4BB82032"/>
    <w:lvl w:ilvl="0">
      <w:start w:val="3"/>
      <w:numFmt w:val="decimal"/>
      <w:lvlText w:val="2.2.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0F1165E"/>
    <w:multiLevelType w:val="hybridMultilevel"/>
    <w:tmpl w:val="BCAEE21E"/>
    <w:lvl w:ilvl="0" w:tplc="4A063EC4">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0F2432D"/>
    <w:multiLevelType w:val="multilevel"/>
    <w:tmpl w:val="AD16A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14F2553"/>
    <w:multiLevelType w:val="hybridMultilevel"/>
    <w:tmpl w:val="1D6AE8F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nsid w:val="119A709F"/>
    <w:multiLevelType w:val="multilevel"/>
    <w:tmpl w:val="B44667FE"/>
    <w:lvl w:ilvl="0">
      <w:start w:val="1"/>
      <w:numFmt w:val="decimal"/>
      <w:lvlText w:val="3.3.%1."/>
      <w:lvlJc w:val="left"/>
      <w:rPr>
        <w:rFonts w:ascii="Times New Roman" w:eastAsia="Times New Roman" w:hAnsi="Times New Roman" w:cs="Times New Roman"/>
        <w:b w:val="0"/>
        <w:bCs/>
        <w:i w:val="0"/>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19A7DB7"/>
    <w:multiLevelType w:val="hybridMultilevel"/>
    <w:tmpl w:val="775EEC2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123A7592"/>
    <w:multiLevelType w:val="hybridMultilevel"/>
    <w:tmpl w:val="5726DBC0"/>
    <w:lvl w:ilvl="0" w:tplc="00000005">
      <w:numFmt w:val="bullet"/>
      <w:lvlText w:val="•"/>
      <w:lvlJc w:val="left"/>
      <w:pPr>
        <w:ind w:left="1004" w:hanging="360"/>
      </w:pPr>
      <w:rPr>
        <w:rFonts w:ascii="Arial" w:hAnsi="Aria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1">
    <w:nsid w:val="12421F3E"/>
    <w:multiLevelType w:val="multilevel"/>
    <w:tmpl w:val="7D768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2520E78"/>
    <w:multiLevelType w:val="hybridMultilevel"/>
    <w:tmpl w:val="62864648"/>
    <w:lvl w:ilvl="0" w:tplc="00000005">
      <w:numFmt w:val="bullet"/>
      <w:lvlText w:val="•"/>
      <w:lvlJc w:val="left"/>
      <w:pPr>
        <w:ind w:left="1004" w:hanging="360"/>
      </w:pPr>
      <w:rPr>
        <w:rFonts w:ascii="Arial" w:hAnsi="Aria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3">
    <w:nsid w:val="127A7A51"/>
    <w:multiLevelType w:val="hybridMultilevel"/>
    <w:tmpl w:val="9B4A11EC"/>
    <w:lvl w:ilvl="0" w:tplc="04190011">
      <w:start w:val="1"/>
      <w:numFmt w:val="decimal"/>
      <w:lvlText w:val="%1)"/>
      <w:lvlJc w:val="left"/>
      <w:pPr>
        <w:tabs>
          <w:tab w:val="num" w:pos="665"/>
        </w:tabs>
        <w:ind w:left="665"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13D15E2D"/>
    <w:multiLevelType w:val="hybridMultilevel"/>
    <w:tmpl w:val="533C826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5">
    <w:nsid w:val="14245F95"/>
    <w:multiLevelType w:val="multilevel"/>
    <w:tmpl w:val="49605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147500BB"/>
    <w:multiLevelType w:val="hybridMultilevel"/>
    <w:tmpl w:val="D7A8BFB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nsid w:val="1491450D"/>
    <w:multiLevelType w:val="multilevel"/>
    <w:tmpl w:val="5AFC088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8">
    <w:nsid w:val="154F3E61"/>
    <w:multiLevelType w:val="hybridMultilevel"/>
    <w:tmpl w:val="9508CEC2"/>
    <w:lvl w:ilvl="0" w:tplc="9BE654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6F565B5"/>
    <w:multiLevelType w:val="hybridMultilevel"/>
    <w:tmpl w:val="556EC05A"/>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0">
    <w:nsid w:val="17A55CE1"/>
    <w:multiLevelType w:val="hybridMultilevel"/>
    <w:tmpl w:val="D3A03844"/>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7B36B00"/>
    <w:multiLevelType w:val="multilevel"/>
    <w:tmpl w:val="3F16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7BC2A9B"/>
    <w:multiLevelType w:val="hybridMultilevel"/>
    <w:tmpl w:val="6D66741C"/>
    <w:lvl w:ilvl="0" w:tplc="DEAADBEC">
      <w:numFmt w:val="bullet"/>
      <w:lvlText w:val="•"/>
      <w:lvlJc w:val="left"/>
      <w:pPr>
        <w:ind w:left="720" w:hanging="360"/>
      </w:pPr>
      <w:rPr>
        <w:rFonts w:ascii="Times New Roman" w:eastAsia="Calibri" w:hAnsi="Times New Roman" w:cs="Times New Roman" w:hint="default"/>
      </w:rPr>
    </w:lvl>
    <w:lvl w:ilvl="1" w:tplc="DEAADBEC">
      <w:numFmt w:val="bullet"/>
      <w:lvlText w:val="•"/>
      <w:lvlJc w:val="left"/>
      <w:pPr>
        <w:ind w:left="1530" w:hanging="45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7CE77C4"/>
    <w:multiLevelType w:val="hybridMultilevel"/>
    <w:tmpl w:val="F1C24B3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4">
    <w:nsid w:val="18A64371"/>
    <w:multiLevelType w:val="hybridMultilevel"/>
    <w:tmpl w:val="0300573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5">
    <w:nsid w:val="19977C30"/>
    <w:multiLevelType w:val="hybridMultilevel"/>
    <w:tmpl w:val="033A3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19AD45FA"/>
    <w:multiLevelType w:val="multilevel"/>
    <w:tmpl w:val="BB3C98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7">
    <w:nsid w:val="1B693F5E"/>
    <w:multiLevelType w:val="hybridMultilevel"/>
    <w:tmpl w:val="9828D8CA"/>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8">
    <w:nsid w:val="1B943A4E"/>
    <w:multiLevelType w:val="hybridMultilevel"/>
    <w:tmpl w:val="22A80708"/>
    <w:lvl w:ilvl="0" w:tplc="04190011">
      <w:start w:val="1"/>
      <w:numFmt w:val="decimal"/>
      <w:lvlText w:val="%1)"/>
      <w:lvlJc w:val="left"/>
      <w:pPr>
        <w:tabs>
          <w:tab w:val="num" w:pos="786"/>
        </w:tabs>
        <w:ind w:left="786"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1BEF62EC"/>
    <w:multiLevelType w:val="hybridMultilevel"/>
    <w:tmpl w:val="8DA69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C051D39"/>
    <w:multiLevelType w:val="hybridMultilevel"/>
    <w:tmpl w:val="B4A83C9C"/>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1">
    <w:nsid w:val="1C2E508A"/>
    <w:multiLevelType w:val="multilevel"/>
    <w:tmpl w:val="FFA4CC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2">
    <w:nsid w:val="1C436D51"/>
    <w:multiLevelType w:val="multilevel"/>
    <w:tmpl w:val="2A36B234"/>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CB0400F"/>
    <w:multiLevelType w:val="multilevel"/>
    <w:tmpl w:val="A1ACE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CC72FC5"/>
    <w:multiLevelType w:val="hybridMultilevel"/>
    <w:tmpl w:val="A8042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D3771CC"/>
    <w:multiLevelType w:val="hybridMultilevel"/>
    <w:tmpl w:val="C63451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1D416E15"/>
    <w:multiLevelType w:val="multilevel"/>
    <w:tmpl w:val="D3B68C6A"/>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1DAB7337"/>
    <w:multiLevelType w:val="multilevel"/>
    <w:tmpl w:val="9F948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DF332D9"/>
    <w:multiLevelType w:val="hybridMultilevel"/>
    <w:tmpl w:val="E49A7B3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0">
    <w:nsid w:val="1E6552DD"/>
    <w:multiLevelType w:val="hybridMultilevel"/>
    <w:tmpl w:val="7B9CB326"/>
    <w:lvl w:ilvl="0" w:tplc="04190011">
      <w:start w:val="1"/>
      <w:numFmt w:val="decimal"/>
      <w:lvlText w:val="%1)"/>
      <w:lvlJc w:val="left"/>
      <w:pPr>
        <w:tabs>
          <w:tab w:val="num" w:pos="644"/>
        </w:tabs>
        <w:ind w:left="644"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1FC207FB"/>
    <w:multiLevelType w:val="multilevel"/>
    <w:tmpl w:val="BB36B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20225FAC"/>
    <w:multiLevelType w:val="multilevel"/>
    <w:tmpl w:val="4D8429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210F7322"/>
    <w:multiLevelType w:val="multilevel"/>
    <w:tmpl w:val="4D180F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1A447FB"/>
    <w:multiLevelType w:val="hybridMultilevel"/>
    <w:tmpl w:val="6A84C05A"/>
    <w:lvl w:ilvl="0" w:tplc="9BE654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1A55CEC"/>
    <w:multiLevelType w:val="hybridMultilevel"/>
    <w:tmpl w:val="45869E1A"/>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nsid w:val="226F3DCC"/>
    <w:multiLevelType w:val="multilevel"/>
    <w:tmpl w:val="DDE8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228D43B5"/>
    <w:multiLevelType w:val="hybridMultilevel"/>
    <w:tmpl w:val="50ECE096"/>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229D0B2A"/>
    <w:multiLevelType w:val="hybridMultilevel"/>
    <w:tmpl w:val="F48424BA"/>
    <w:lvl w:ilvl="0" w:tplc="3208CF8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4186CE1"/>
    <w:multiLevelType w:val="hybridMultilevel"/>
    <w:tmpl w:val="8D64C30A"/>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1">
    <w:nsid w:val="243D7275"/>
    <w:multiLevelType w:val="hybridMultilevel"/>
    <w:tmpl w:val="77CA2324"/>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2">
    <w:nsid w:val="245D4652"/>
    <w:multiLevelType w:val="hybridMultilevel"/>
    <w:tmpl w:val="033EA2E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3">
    <w:nsid w:val="24672EAC"/>
    <w:multiLevelType w:val="multilevel"/>
    <w:tmpl w:val="E44E3502"/>
    <w:lvl w:ilvl="0">
      <w:start w:val="1"/>
      <w:numFmt w:val="decimal"/>
      <w:lvlText w:val="2.2.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24870250"/>
    <w:multiLevelType w:val="multilevel"/>
    <w:tmpl w:val="C94E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24910109"/>
    <w:multiLevelType w:val="multilevel"/>
    <w:tmpl w:val="E35E2D76"/>
    <w:lvl w:ilvl="0">
      <w:start w:val="7"/>
      <w:numFmt w:val="decimal"/>
      <w:lvlText w:val="I.2.3.%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4D40342"/>
    <w:multiLevelType w:val="multilevel"/>
    <w:tmpl w:val="5164EC4E"/>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24EB71A8"/>
    <w:multiLevelType w:val="multilevel"/>
    <w:tmpl w:val="F882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270641F8"/>
    <w:multiLevelType w:val="multilevel"/>
    <w:tmpl w:val="89727040"/>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7"/>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nsid w:val="27355AF5"/>
    <w:multiLevelType w:val="hybridMultilevel"/>
    <w:tmpl w:val="861E92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28C00FDA"/>
    <w:multiLevelType w:val="hybridMultilevel"/>
    <w:tmpl w:val="F722711E"/>
    <w:lvl w:ilvl="0" w:tplc="8F9A9F12">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11">
    <w:nsid w:val="28F16C5E"/>
    <w:multiLevelType w:val="hybridMultilevel"/>
    <w:tmpl w:val="3DE28F8A"/>
    <w:lvl w:ilvl="0" w:tplc="4A063EC4">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A496BB6"/>
    <w:multiLevelType w:val="hybridMultilevel"/>
    <w:tmpl w:val="F1DAED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2A577B06"/>
    <w:multiLevelType w:val="hybridMultilevel"/>
    <w:tmpl w:val="DD6AAB6E"/>
    <w:lvl w:ilvl="0" w:tplc="00000005">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A6057B4"/>
    <w:multiLevelType w:val="multilevel"/>
    <w:tmpl w:val="CDC6B9C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nsid w:val="2BE355DB"/>
    <w:multiLevelType w:val="hybridMultilevel"/>
    <w:tmpl w:val="0D32A506"/>
    <w:lvl w:ilvl="0" w:tplc="00000005">
      <w:numFmt w:val="bullet"/>
      <w:lvlText w:val="•"/>
      <w:lvlJc w:val="left"/>
      <w:pPr>
        <w:ind w:left="1080" w:hanging="360"/>
      </w:pPr>
      <w:rPr>
        <w:rFonts w:ascii="Arial" w:hAnsi="Arial"/>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6">
    <w:nsid w:val="2C155567"/>
    <w:multiLevelType w:val="hybridMultilevel"/>
    <w:tmpl w:val="2748801C"/>
    <w:lvl w:ilvl="0" w:tplc="00000005">
      <w:numFmt w:val="bullet"/>
      <w:lvlText w:val="•"/>
      <w:lvlJc w:val="left"/>
      <w:pPr>
        <w:ind w:left="1004" w:hanging="360"/>
      </w:pPr>
      <w:rPr>
        <w:rFonts w:ascii="Arial" w:hAnsi="Aria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7">
    <w:nsid w:val="2CE3492F"/>
    <w:multiLevelType w:val="hybridMultilevel"/>
    <w:tmpl w:val="96BC57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2D9148D9"/>
    <w:multiLevelType w:val="multilevel"/>
    <w:tmpl w:val="EB7EF8CC"/>
    <w:lvl w:ilvl="0">
      <w:start w:val="2"/>
      <w:numFmt w:val="decimal"/>
      <w:lvlText w:val="2.%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2D916141"/>
    <w:multiLevelType w:val="hybridMultilevel"/>
    <w:tmpl w:val="92BA8C1E"/>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DEB40A1"/>
    <w:multiLevelType w:val="multilevel"/>
    <w:tmpl w:val="4DC4BD0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2E0000AB"/>
    <w:multiLevelType w:val="hybridMultilevel"/>
    <w:tmpl w:val="9F7615A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E302448"/>
    <w:multiLevelType w:val="multilevel"/>
    <w:tmpl w:val="181E8D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EEA030D"/>
    <w:multiLevelType w:val="multilevel"/>
    <w:tmpl w:val="899CBEC0"/>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2EF2282B"/>
    <w:multiLevelType w:val="hybridMultilevel"/>
    <w:tmpl w:val="8B7A735A"/>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02110DC"/>
    <w:multiLevelType w:val="hybridMultilevel"/>
    <w:tmpl w:val="891EEAAE"/>
    <w:lvl w:ilvl="0" w:tplc="0419000F">
      <w:start w:val="1"/>
      <w:numFmt w:val="decimal"/>
      <w:lvlText w:val="%1."/>
      <w:lvlJc w:val="left"/>
      <w:pPr>
        <w:ind w:left="786" w:hanging="360"/>
      </w:pPr>
    </w:lvl>
    <w:lvl w:ilvl="1" w:tplc="9BE65476">
      <w:numFmt w:val="bullet"/>
      <w:lvlText w:val="•"/>
      <w:lvlJc w:val="left"/>
      <w:pPr>
        <w:ind w:left="1785" w:hanging="705"/>
      </w:pPr>
      <w:rPr>
        <w:rFonts w:ascii="Times New Roman" w:eastAsiaTheme="minorHAnsi" w:hAnsi="Times New Roman" w:cs="Times New Roman"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6">
    <w:nsid w:val="309F772C"/>
    <w:multiLevelType w:val="hybridMultilevel"/>
    <w:tmpl w:val="7F30DC64"/>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7">
    <w:nsid w:val="30BA1BDF"/>
    <w:multiLevelType w:val="hybridMultilevel"/>
    <w:tmpl w:val="C4F43916"/>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8">
    <w:nsid w:val="31037FD5"/>
    <w:multiLevelType w:val="multilevel"/>
    <w:tmpl w:val="B24818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328A1E9F"/>
    <w:multiLevelType w:val="hybridMultilevel"/>
    <w:tmpl w:val="F384A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30E679F"/>
    <w:multiLevelType w:val="hybridMultilevel"/>
    <w:tmpl w:val="2C2012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33C41217"/>
    <w:multiLevelType w:val="hybridMultilevel"/>
    <w:tmpl w:val="66761532"/>
    <w:lvl w:ilvl="0" w:tplc="00000005">
      <w:numFmt w:val="bullet"/>
      <w:lvlText w:val="•"/>
      <w:lvlJc w:val="left"/>
      <w:pPr>
        <w:ind w:left="1429" w:hanging="360"/>
      </w:pPr>
      <w:rPr>
        <w:rFonts w:ascii="Arial" w:hAnsi="Aria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33DA6F17"/>
    <w:multiLevelType w:val="hybridMultilevel"/>
    <w:tmpl w:val="25661C66"/>
    <w:lvl w:ilvl="0" w:tplc="9BE654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4597699"/>
    <w:multiLevelType w:val="multilevel"/>
    <w:tmpl w:val="B98488C8"/>
    <w:lvl w:ilvl="0">
      <w:start w:val="1"/>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48B75CA"/>
    <w:multiLevelType w:val="multilevel"/>
    <w:tmpl w:val="0F7C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34F01675"/>
    <w:multiLevelType w:val="multilevel"/>
    <w:tmpl w:val="78D28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350F45E0"/>
    <w:multiLevelType w:val="hybridMultilevel"/>
    <w:tmpl w:val="D9923006"/>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7">
    <w:nsid w:val="35733E08"/>
    <w:multiLevelType w:val="hybridMultilevel"/>
    <w:tmpl w:val="D826B98C"/>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8">
    <w:nsid w:val="364E0BA8"/>
    <w:multiLevelType w:val="hybridMultilevel"/>
    <w:tmpl w:val="BE1E24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9">
    <w:nsid w:val="36D247EB"/>
    <w:multiLevelType w:val="hybridMultilevel"/>
    <w:tmpl w:val="257A2C34"/>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nsid w:val="373A6754"/>
    <w:multiLevelType w:val="multilevel"/>
    <w:tmpl w:val="B25E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37F444B7"/>
    <w:multiLevelType w:val="hybridMultilevel"/>
    <w:tmpl w:val="ECB6B24A"/>
    <w:lvl w:ilvl="0" w:tplc="00000005">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7F44BDD"/>
    <w:multiLevelType w:val="hybridMultilevel"/>
    <w:tmpl w:val="3C004D12"/>
    <w:lvl w:ilvl="0" w:tplc="4A063EC4">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8A310D4"/>
    <w:multiLevelType w:val="hybridMultilevel"/>
    <w:tmpl w:val="B3A0738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4">
    <w:nsid w:val="39011D93"/>
    <w:multiLevelType w:val="multilevel"/>
    <w:tmpl w:val="B4861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3903709B"/>
    <w:multiLevelType w:val="hybridMultilevel"/>
    <w:tmpl w:val="78EA1A86"/>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6">
    <w:nsid w:val="390E7C2F"/>
    <w:multiLevelType w:val="hybridMultilevel"/>
    <w:tmpl w:val="EBCC992A"/>
    <w:lvl w:ilvl="0" w:tplc="00000005">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914796C"/>
    <w:multiLevelType w:val="hybridMultilevel"/>
    <w:tmpl w:val="EFB0CDE4"/>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8">
    <w:nsid w:val="391935E9"/>
    <w:multiLevelType w:val="hybridMultilevel"/>
    <w:tmpl w:val="F122517C"/>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9">
    <w:nsid w:val="39E96060"/>
    <w:multiLevelType w:val="hybridMultilevel"/>
    <w:tmpl w:val="2C147572"/>
    <w:lvl w:ilvl="0" w:tplc="00000005">
      <w:numFmt w:val="bullet"/>
      <w:lvlText w:val="•"/>
      <w:lvlJc w:val="left"/>
      <w:pPr>
        <w:ind w:left="1004" w:hanging="360"/>
      </w:pPr>
      <w:rPr>
        <w:rFonts w:ascii="Arial" w:hAnsi="Aria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0">
    <w:nsid w:val="3A1B4E23"/>
    <w:multiLevelType w:val="hybridMultilevel"/>
    <w:tmpl w:val="BE86D57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1">
    <w:nsid w:val="3A61537E"/>
    <w:multiLevelType w:val="multilevel"/>
    <w:tmpl w:val="AE30F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B55795C"/>
    <w:multiLevelType w:val="multilevel"/>
    <w:tmpl w:val="8C0E60BC"/>
    <w:lvl w:ilvl="0">
      <w:start w:val="12"/>
      <w:numFmt w:val="decimal"/>
      <w:lvlText w:val="2.2.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CD0353A"/>
    <w:multiLevelType w:val="hybridMultilevel"/>
    <w:tmpl w:val="544AF84C"/>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4">
    <w:nsid w:val="3CDB5F96"/>
    <w:multiLevelType w:val="multilevel"/>
    <w:tmpl w:val="6B5E4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3D813E70"/>
    <w:multiLevelType w:val="hybridMultilevel"/>
    <w:tmpl w:val="FA0A0146"/>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6">
    <w:nsid w:val="3E3070E6"/>
    <w:multiLevelType w:val="hybridMultilevel"/>
    <w:tmpl w:val="1480F688"/>
    <w:lvl w:ilvl="0" w:tplc="00000005">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E494713"/>
    <w:multiLevelType w:val="multilevel"/>
    <w:tmpl w:val="C08A2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F6131FF"/>
    <w:multiLevelType w:val="multilevel"/>
    <w:tmpl w:val="90BAC9DA"/>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FDC148B"/>
    <w:multiLevelType w:val="hybridMultilevel"/>
    <w:tmpl w:val="942A98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0">
    <w:nsid w:val="40401DED"/>
    <w:multiLevelType w:val="hybridMultilevel"/>
    <w:tmpl w:val="78C21CF2"/>
    <w:lvl w:ilvl="0" w:tplc="00000005">
      <w:numFmt w:val="bullet"/>
      <w:lvlText w:val="•"/>
      <w:lvlJc w:val="left"/>
      <w:pPr>
        <w:ind w:left="1004" w:hanging="360"/>
      </w:pPr>
      <w:rPr>
        <w:rFonts w:ascii="Arial" w:hAnsi="Aria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1">
    <w:nsid w:val="41075FE3"/>
    <w:multiLevelType w:val="hybridMultilevel"/>
    <w:tmpl w:val="A9DAB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2E05963"/>
    <w:multiLevelType w:val="multilevel"/>
    <w:tmpl w:val="DD1AD4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2EB7C09"/>
    <w:multiLevelType w:val="hybridMultilevel"/>
    <w:tmpl w:val="4CEC6898"/>
    <w:lvl w:ilvl="0" w:tplc="00000005">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36A7D2B"/>
    <w:multiLevelType w:val="multilevel"/>
    <w:tmpl w:val="57303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44593DDE"/>
    <w:multiLevelType w:val="hybridMultilevel"/>
    <w:tmpl w:val="5470E7C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7">
    <w:nsid w:val="44617629"/>
    <w:multiLevelType w:val="multilevel"/>
    <w:tmpl w:val="CE5C5C4A"/>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070" w:hanging="360"/>
      </w:pPr>
      <w:rPr>
        <w:rFonts w:ascii="Times New Roman" w:eastAsiaTheme="minorHAns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8">
    <w:nsid w:val="44CB6118"/>
    <w:multiLevelType w:val="hybridMultilevel"/>
    <w:tmpl w:val="6DD023A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9">
    <w:nsid w:val="44CC115A"/>
    <w:multiLevelType w:val="hybridMultilevel"/>
    <w:tmpl w:val="D5F4810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0">
    <w:nsid w:val="457963EB"/>
    <w:multiLevelType w:val="hybridMultilevel"/>
    <w:tmpl w:val="D722C6F4"/>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1">
    <w:nsid w:val="45B327C8"/>
    <w:multiLevelType w:val="hybridMultilevel"/>
    <w:tmpl w:val="9AB6D470"/>
    <w:lvl w:ilvl="0" w:tplc="DEAADBEC">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2">
    <w:nsid w:val="461009FD"/>
    <w:multiLevelType w:val="hybridMultilevel"/>
    <w:tmpl w:val="B70E2156"/>
    <w:lvl w:ilvl="0" w:tplc="DEAADBEC">
      <w:numFmt w:val="bullet"/>
      <w:lvlText w:val="•"/>
      <w:lvlJc w:val="left"/>
      <w:pPr>
        <w:ind w:left="720" w:hanging="360"/>
      </w:pPr>
      <w:rPr>
        <w:rFonts w:ascii="Times New Roman" w:eastAsia="Calibri" w:hAnsi="Times New Roman" w:cs="Times New Roman" w:hint="default"/>
      </w:rPr>
    </w:lvl>
    <w:lvl w:ilvl="1" w:tplc="DEAADBEC">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6AF6A8E"/>
    <w:multiLevelType w:val="hybridMultilevel"/>
    <w:tmpl w:val="336634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46FD2A9B"/>
    <w:multiLevelType w:val="hybridMultilevel"/>
    <w:tmpl w:val="7772BA2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5">
    <w:nsid w:val="473A49C0"/>
    <w:multiLevelType w:val="multilevel"/>
    <w:tmpl w:val="4412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7B10E13"/>
    <w:multiLevelType w:val="multilevel"/>
    <w:tmpl w:val="2EEA2C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7">
    <w:nsid w:val="47B36D64"/>
    <w:multiLevelType w:val="hybridMultilevel"/>
    <w:tmpl w:val="B0D430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48756D6F"/>
    <w:multiLevelType w:val="hybridMultilevel"/>
    <w:tmpl w:val="966052D0"/>
    <w:lvl w:ilvl="0" w:tplc="51744C9C">
      <w:start w:val="5"/>
      <w:numFmt w:val="decimal"/>
      <w:lvlText w:val="%1."/>
      <w:lvlJc w:val="left"/>
      <w:pPr>
        <w:ind w:left="360" w:hanging="360"/>
      </w:pPr>
      <w:rPr>
        <w:rFonts w:cs="Times New Roman" w:hint="default"/>
        <w:b/>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9">
    <w:nsid w:val="488444E8"/>
    <w:multiLevelType w:val="hybridMultilevel"/>
    <w:tmpl w:val="6BD89A28"/>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0">
    <w:nsid w:val="48AC2D6C"/>
    <w:multiLevelType w:val="hybridMultilevel"/>
    <w:tmpl w:val="90A20E6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1">
    <w:nsid w:val="4A29487C"/>
    <w:multiLevelType w:val="hybridMultilevel"/>
    <w:tmpl w:val="E4BC8A5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2">
    <w:nsid w:val="4A8819C3"/>
    <w:multiLevelType w:val="hybridMultilevel"/>
    <w:tmpl w:val="1D8C0E28"/>
    <w:lvl w:ilvl="0" w:tplc="00000005">
      <w:numFmt w:val="bullet"/>
      <w:lvlText w:val="•"/>
      <w:lvlJc w:val="left"/>
      <w:pPr>
        <w:ind w:left="1004" w:hanging="360"/>
      </w:pPr>
      <w:rPr>
        <w:rFonts w:ascii="Arial" w:hAnsi="Aria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3">
    <w:nsid w:val="4ADC1A35"/>
    <w:multiLevelType w:val="multilevel"/>
    <w:tmpl w:val="11BEF50E"/>
    <w:lvl w:ilvl="0">
      <w:start w:val="2"/>
      <w:numFmt w:val="decimal"/>
      <w:lvlText w:val="I.2.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BB93AA7"/>
    <w:multiLevelType w:val="hybridMultilevel"/>
    <w:tmpl w:val="D0328E9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5">
    <w:nsid w:val="4BCB630B"/>
    <w:multiLevelType w:val="multilevel"/>
    <w:tmpl w:val="ED2A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4BFE20F6"/>
    <w:multiLevelType w:val="multilevel"/>
    <w:tmpl w:val="77D4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4C145B4F"/>
    <w:multiLevelType w:val="multilevel"/>
    <w:tmpl w:val="75F013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4C191B57"/>
    <w:multiLevelType w:val="hybridMultilevel"/>
    <w:tmpl w:val="04DE2F64"/>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9">
    <w:nsid w:val="4C1C1A7D"/>
    <w:multiLevelType w:val="hybridMultilevel"/>
    <w:tmpl w:val="B026570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0">
    <w:nsid w:val="4D601867"/>
    <w:multiLevelType w:val="multilevel"/>
    <w:tmpl w:val="C77C69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E141851"/>
    <w:multiLevelType w:val="hybridMultilevel"/>
    <w:tmpl w:val="47285736"/>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2">
    <w:nsid w:val="4E1966C2"/>
    <w:multiLevelType w:val="hybridMultilevel"/>
    <w:tmpl w:val="D4A2DC2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3">
    <w:nsid w:val="4F2622AE"/>
    <w:multiLevelType w:val="hybridMultilevel"/>
    <w:tmpl w:val="4F58454A"/>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4">
    <w:nsid w:val="4F634D54"/>
    <w:multiLevelType w:val="multilevel"/>
    <w:tmpl w:val="C15457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4F8155BA"/>
    <w:multiLevelType w:val="multilevel"/>
    <w:tmpl w:val="327653FE"/>
    <w:lvl w:ilvl="0">
      <w:start w:val="1"/>
      <w:numFmt w:val="decimal"/>
      <w:lvlText w:val="1.3.%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4F9E21B1"/>
    <w:multiLevelType w:val="hybridMultilevel"/>
    <w:tmpl w:val="7944BC2C"/>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7">
    <w:nsid w:val="500C2889"/>
    <w:multiLevelType w:val="multilevel"/>
    <w:tmpl w:val="71C4E482"/>
    <w:lvl w:ilvl="0">
      <w:start w:val="1"/>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7"/>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8">
    <w:nsid w:val="50272B95"/>
    <w:multiLevelType w:val="multilevel"/>
    <w:tmpl w:val="3D263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5149268E"/>
    <w:multiLevelType w:val="hybridMultilevel"/>
    <w:tmpl w:val="9D728590"/>
    <w:lvl w:ilvl="0" w:tplc="87541BA2">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00">
    <w:nsid w:val="52874F95"/>
    <w:multiLevelType w:val="hybridMultilevel"/>
    <w:tmpl w:val="B9B25E96"/>
    <w:lvl w:ilvl="0" w:tplc="00000005">
      <w:numFmt w:val="bullet"/>
      <w:lvlText w:val="•"/>
      <w:lvlJc w:val="left"/>
      <w:pPr>
        <w:ind w:left="1080" w:hanging="360"/>
      </w:pPr>
      <w:rPr>
        <w:rFonts w:ascii="Arial" w:hAnsi="Arial"/>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1">
    <w:nsid w:val="52AC6A1B"/>
    <w:multiLevelType w:val="hybridMultilevel"/>
    <w:tmpl w:val="A66C23A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2">
    <w:nsid w:val="53A23E20"/>
    <w:multiLevelType w:val="hybridMultilevel"/>
    <w:tmpl w:val="9DCE8496"/>
    <w:lvl w:ilvl="0" w:tplc="3208CF8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3F514E6"/>
    <w:multiLevelType w:val="hybridMultilevel"/>
    <w:tmpl w:val="BD4477E8"/>
    <w:lvl w:ilvl="0" w:tplc="00000005">
      <w:numFmt w:val="bullet"/>
      <w:lvlText w:val="•"/>
      <w:lvlJc w:val="left"/>
      <w:pPr>
        <w:ind w:left="1004" w:hanging="360"/>
      </w:pPr>
      <w:rPr>
        <w:rFonts w:ascii="Arial" w:hAnsi="Aria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4">
    <w:nsid w:val="567B6C80"/>
    <w:multiLevelType w:val="multilevel"/>
    <w:tmpl w:val="8D2C3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56B36026"/>
    <w:multiLevelType w:val="hybridMultilevel"/>
    <w:tmpl w:val="C4881D62"/>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56EA13F0"/>
    <w:multiLevelType w:val="multilevel"/>
    <w:tmpl w:val="4044042E"/>
    <w:lvl w:ilvl="0">
      <w:start w:val="2"/>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9"/>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07">
    <w:nsid w:val="572F62DA"/>
    <w:multiLevelType w:val="hybridMultilevel"/>
    <w:tmpl w:val="27A40B9C"/>
    <w:lvl w:ilvl="0" w:tplc="00000005">
      <w:numFmt w:val="bullet"/>
      <w:lvlText w:val="•"/>
      <w:lvlJc w:val="left"/>
      <w:pPr>
        <w:ind w:left="1080" w:hanging="360"/>
      </w:pPr>
      <w:rPr>
        <w:rFonts w:ascii="Arial" w:hAnsi="Arial"/>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8">
    <w:nsid w:val="576911AC"/>
    <w:multiLevelType w:val="multilevel"/>
    <w:tmpl w:val="2E6C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577D2538"/>
    <w:multiLevelType w:val="hybridMultilevel"/>
    <w:tmpl w:val="27B8469A"/>
    <w:lvl w:ilvl="0" w:tplc="09EE57EA">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0">
    <w:nsid w:val="58BB38EB"/>
    <w:multiLevelType w:val="multilevel"/>
    <w:tmpl w:val="CB5AAFBC"/>
    <w:lvl w:ilvl="0">
      <w:start w:val="9"/>
      <w:numFmt w:val="decimal"/>
      <w:lvlText w:val="I.2.3.%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58FB5959"/>
    <w:multiLevelType w:val="multilevel"/>
    <w:tmpl w:val="F99A4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594F6365"/>
    <w:multiLevelType w:val="hybridMultilevel"/>
    <w:tmpl w:val="CBE466EC"/>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3">
    <w:nsid w:val="59B12A24"/>
    <w:multiLevelType w:val="hybridMultilevel"/>
    <w:tmpl w:val="B59EE820"/>
    <w:lvl w:ilvl="0" w:tplc="4A063EC4">
      <w:start w:val="1"/>
      <w:numFmt w:val="bullet"/>
      <w:lvlText w:val="•"/>
      <w:lvlJc w:val="left"/>
      <w:pPr>
        <w:ind w:left="1429" w:hanging="360"/>
      </w:pPr>
      <w:rPr>
        <w:rFonts w:ascii="Arial" w:hAnsi="Aria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59B957A0"/>
    <w:multiLevelType w:val="hybridMultilevel"/>
    <w:tmpl w:val="DFDEC514"/>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5">
    <w:nsid w:val="5A0410EB"/>
    <w:multiLevelType w:val="multilevel"/>
    <w:tmpl w:val="92F89A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6">
    <w:nsid w:val="5A775177"/>
    <w:multiLevelType w:val="hybridMultilevel"/>
    <w:tmpl w:val="21E24A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7">
    <w:nsid w:val="5B6A2E18"/>
    <w:multiLevelType w:val="multilevel"/>
    <w:tmpl w:val="4B685F3A"/>
    <w:lvl w:ilvl="0">
      <w:start w:val="16"/>
      <w:numFmt w:val="decimal"/>
      <w:lvlText w:val="1.2.3.%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5C0278DD"/>
    <w:multiLevelType w:val="multilevel"/>
    <w:tmpl w:val="021C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5C08563F"/>
    <w:multiLevelType w:val="hybridMultilevel"/>
    <w:tmpl w:val="FD646E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0">
    <w:nsid w:val="5C556109"/>
    <w:multiLevelType w:val="multilevel"/>
    <w:tmpl w:val="9F30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5C9A44DE"/>
    <w:multiLevelType w:val="multilevel"/>
    <w:tmpl w:val="7A3A6D66"/>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5D51338C"/>
    <w:multiLevelType w:val="hybridMultilevel"/>
    <w:tmpl w:val="630E9C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5D6A7BB1"/>
    <w:multiLevelType w:val="multilevel"/>
    <w:tmpl w:val="CEE00C9A"/>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i/>
        <w:iCs/>
        <w:smallCaps w:val="0"/>
        <w:strike w:val="0"/>
        <w:color w:val="000000"/>
        <w:spacing w:val="4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5D7237A4"/>
    <w:multiLevelType w:val="multilevel"/>
    <w:tmpl w:val="BFB65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5E0E7C5E"/>
    <w:multiLevelType w:val="hybridMultilevel"/>
    <w:tmpl w:val="C520CEEE"/>
    <w:lvl w:ilvl="0" w:tplc="00000005">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EF35864"/>
    <w:multiLevelType w:val="hybridMultilevel"/>
    <w:tmpl w:val="6F3CEE1C"/>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0061734"/>
    <w:multiLevelType w:val="multilevel"/>
    <w:tmpl w:val="D892FF2C"/>
    <w:lvl w:ilvl="0">
      <w:start w:val="1"/>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5"/>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8">
    <w:nsid w:val="60527C10"/>
    <w:multiLevelType w:val="hybridMultilevel"/>
    <w:tmpl w:val="6450C3B4"/>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9">
    <w:nsid w:val="60EB5FDF"/>
    <w:multiLevelType w:val="hybridMultilevel"/>
    <w:tmpl w:val="64D81280"/>
    <w:lvl w:ilvl="0" w:tplc="00000005">
      <w:numFmt w:val="bullet"/>
      <w:lvlText w:val="•"/>
      <w:lvlJc w:val="left"/>
      <w:pPr>
        <w:ind w:left="1080" w:hanging="360"/>
      </w:pPr>
      <w:rPr>
        <w:rFonts w:ascii="Arial" w:hAnsi="Arial"/>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0">
    <w:nsid w:val="614E4010"/>
    <w:multiLevelType w:val="hybridMultilevel"/>
    <w:tmpl w:val="A830A9F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1">
    <w:nsid w:val="61636AFC"/>
    <w:multiLevelType w:val="hybridMultilevel"/>
    <w:tmpl w:val="15BE9A9A"/>
    <w:lvl w:ilvl="0" w:tplc="4A063EC4">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16C2BA9"/>
    <w:multiLevelType w:val="hybridMultilevel"/>
    <w:tmpl w:val="547ED36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3">
    <w:nsid w:val="61FB2ACA"/>
    <w:multiLevelType w:val="hybridMultilevel"/>
    <w:tmpl w:val="625E23E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4">
    <w:nsid w:val="621223DE"/>
    <w:multiLevelType w:val="multilevel"/>
    <w:tmpl w:val="8C2638B6"/>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5">
    <w:nsid w:val="6243797C"/>
    <w:multiLevelType w:val="hybridMultilevel"/>
    <w:tmpl w:val="B214411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6">
    <w:nsid w:val="62757F6C"/>
    <w:multiLevelType w:val="hybridMultilevel"/>
    <w:tmpl w:val="293ADE3A"/>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7">
    <w:nsid w:val="627E4EAC"/>
    <w:multiLevelType w:val="hybridMultilevel"/>
    <w:tmpl w:val="D8F4BF4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8">
    <w:nsid w:val="63C013FD"/>
    <w:multiLevelType w:val="hybridMultilevel"/>
    <w:tmpl w:val="3CB44AF6"/>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9">
    <w:nsid w:val="648047A7"/>
    <w:multiLevelType w:val="hybridMultilevel"/>
    <w:tmpl w:val="1748908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0">
    <w:nsid w:val="649D1477"/>
    <w:multiLevelType w:val="hybridMultilevel"/>
    <w:tmpl w:val="ADA6452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1">
    <w:nsid w:val="64E91A76"/>
    <w:multiLevelType w:val="hybridMultilevel"/>
    <w:tmpl w:val="924E2B20"/>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2">
    <w:nsid w:val="65E71905"/>
    <w:multiLevelType w:val="multilevel"/>
    <w:tmpl w:val="1968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65EA0F7B"/>
    <w:multiLevelType w:val="hybridMultilevel"/>
    <w:tmpl w:val="10A6E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66714D7D"/>
    <w:multiLevelType w:val="hybridMultilevel"/>
    <w:tmpl w:val="FB18497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5">
    <w:nsid w:val="673932E4"/>
    <w:multiLevelType w:val="hybridMultilevel"/>
    <w:tmpl w:val="0164B4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6">
    <w:nsid w:val="673E118C"/>
    <w:multiLevelType w:val="hybridMultilevel"/>
    <w:tmpl w:val="D53E48E4"/>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7">
    <w:nsid w:val="67A570EB"/>
    <w:multiLevelType w:val="hybridMultilevel"/>
    <w:tmpl w:val="60A059A0"/>
    <w:lvl w:ilvl="0" w:tplc="00000005">
      <w:numFmt w:val="bullet"/>
      <w:lvlText w:val="•"/>
      <w:lvlJc w:val="left"/>
      <w:pPr>
        <w:ind w:left="1004" w:hanging="360"/>
      </w:pPr>
      <w:rPr>
        <w:rFonts w:ascii="Arial" w:hAnsi="Aria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8">
    <w:nsid w:val="67D9477D"/>
    <w:multiLevelType w:val="hybridMultilevel"/>
    <w:tmpl w:val="77A0C9F4"/>
    <w:lvl w:ilvl="0" w:tplc="9BE654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69D559BA"/>
    <w:multiLevelType w:val="hybridMultilevel"/>
    <w:tmpl w:val="E2E27898"/>
    <w:lvl w:ilvl="0" w:tplc="00000005">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6A6F649D"/>
    <w:multiLevelType w:val="hybridMultilevel"/>
    <w:tmpl w:val="6CD0D1E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6AA16779"/>
    <w:multiLevelType w:val="multilevel"/>
    <w:tmpl w:val="A4444074"/>
    <w:lvl w:ilvl="0">
      <w:start w:val="5"/>
      <w:numFmt w:val="decimal"/>
      <w:lvlText w:val="1.2.З.%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6AB324DA"/>
    <w:multiLevelType w:val="hybridMultilevel"/>
    <w:tmpl w:val="0B32CD66"/>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3">
    <w:nsid w:val="6CE97E5D"/>
    <w:multiLevelType w:val="multilevel"/>
    <w:tmpl w:val="1F42B1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6D1E61A9"/>
    <w:multiLevelType w:val="hybridMultilevel"/>
    <w:tmpl w:val="A718BB8E"/>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5">
    <w:nsid w:val="6D912854"/>
    <w:multiLevelType w:val="multilevel"/>
    <w:tmpl w:val="D56AE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6E1A3D61"/>
    <w:multiLevelType w:val="hybridMultilevel"/>
    <w:tmpl w:val="EDEC1C44"/>
    <w:lvl w:ilvl="0" w:tplc="00000005">
      <w:numFmt w:val="bullet"/>
      <w:lvlText w:val="•"/>
      <w:lvlJc w:val="left"/>
      <w:pPr>
        <w:ind w:left="1004" w:hanging="360"/>
      </w:pPr>
      <w:rPr>
        <w:rFonts w:ascii="Arial" w:hAnsi="Aria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7">
    <w:nsid w:val="6E1B462F"/>
    <w:multiLevelType w:val="multilevel"/>
    <w:tmpl w:val="03726420"/>
    <w:lvl w:ilvl="0">
      <w:start w:val="8"/>
      <w:numFmt w:val="decimal"/>
      <w:lvlText w:val="1.2.З.%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6E447212"/>
    <w:multiLevelType w:val="hybridMultilevel"/>
    <w:tmpl w:val="BD9CB3D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0">
    <w:nsid w:val="6E8A06A1"/>
    <w:multiLevelType w:val="hybridMultilevel"/>
    <w:tmpl w:val="E1A06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6F5D0E74"/>
    <w:multiLevelType w:val="multilevel"/>
    <w:tmpl w:val="387EBA22"/>
    <w:lvl w:ilvl="0">
      <w:start w:val="1"/>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8"/>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2">
    <w:nsid w:val="6F6550CC"/>
    <w:multiLevelType w:val="hybridMultilevel"/>
    <w:tmpl w:val="F19A61CA"/>
    <w:lvl w:ilvl="0" w:tplc="9BE654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71FE60DF"/>
    <w:multiLevelType w:val="hybridMultilevel"/>
    <w:tmpl w:val="092EA57C"/>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4">
    <w:nsid w:val="72ED4F68"/>
    <w:multiLevelType w:val="hybridMultilevel"/>
    <w:tmpl w:val="12A4744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5">
    <w:nsid w:val="73165EE8"/>
    <w:multiLevelType w:val="hybridMultilevel"/>
    <w:tmpl w:val="51D26AF2"/>
    <w:lvl w:ilvl="0" w:tplc="9BE654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35A26F4"/>
    <w:multiLevelType w:val="hybridMultilevel"/>
    <w:tmpl w:val="328221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735C5DE9"/>
    <w:multiLevelType w:val="hybridMultilevel"/>
    <w:tmpl w:val="13AADBF8"/>
    <w:lvl w:ilvl="0" w:tplc="00000005">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73D92153"/>
    <w:multiLevelType w:val="hybridMultilevel"/>
    <w:tmpl w:val="33D01E6C"/>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9">
    <w:nsid w:val="743564FC"/>
    <w:multiLevelType w:val="hybridMultilevel"/>
    <w:tmpl w:val="D55E08AA"/>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0">
    <w:nsid w:val="74F93F57"/>
    <w:multiLevelType w:val="multilevel"/>
    <w:tmpl w:val="72547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75114C0A"/>
    <w:multiLevelType w:val="hybridMultilevel"/>
    <w:tmpl w:val="BB4CF6CA"/>
    <w:lvl w:ilvl="0" w:tplc="9BE65476">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2">
    <w:nsid w:val="753246DE"/>
    <w:multiLevelType w:val="hybridMultilevel"/>
    <w:tmpl w:val="0212C53C"/>
    <w:lvl w:ilvl="0" w:tplc="0419000F">
      <w:start w:val="1"/>
      <w:numFmt w:val="decimal"/>
      <w:lvlText w:val="%1."/>
      <w:lvlJc w:val="left"/>
      <w:pPr>
        <w:ind w:left="1358" w:hanging="360"/>
      </w:pPr>
    </w:lvl>
    <w:lvl w:ilvl="1" w:tplc="04190019" w:tentative="1">
      <w:start w:val="1"/>
      <w:numFmt w:val="lowerLetter"/>
      <w:lvlText w:val="%2."/>
      <w:lvlJc w:val="left"/>
      <w:pPr>
        <w:ind w:left="2078" w:hanging="360"/>
      </w:pPr>
    </w:lvl>
    <w:lvl w:ilvl="2" w:tplc="0419001B" w:tentative="1">
      <w:start w:val="1"/>
      <w:numFmt w:val="lowerRoman"/>
      <w:lvlText w:val="%3."/>
      <w:lvlJc w:val="right"/>
      <w:pPr>
        <w:ind w:left="2798" w:hanging="180"/>
      </w:pPr>
    </w:lvl>
    <w:lvl w:ilvl="3" w:tplc="0419000F" w:tentative="1">
      <w:start w:val="1"/>
      <w:numFmt w:val="decimal"/>
      <w:lvlText w:val="%4."/>
      <w:lvlJc w:val="left"/>
      <w:pPr>
        <w:ind w:left="3518" w:hanging="360"/>
      </w:pPr>
    </w:lvl>
    <w:lvl w:ilvl="4" w:tplc="04190019" w:tentative="1">
      <w:start w:val="1"/>
      <w:numFmt w:val="lowerLetter"/>
      <w:lvlText w:val="%5."/>
      <w:lvlJc w:val="left"/>
      <w:pPr>
        <w:ind w:left="4238" w:hanging="360"/>
      </w:pPr>
    </w:lvl>
    <w:lvl w:ilvl="5" w:tplc="0419001B" w:tentative="1">
      <w:start w:val="1"/>
      <w:numFmt w:val="lowerRoman"/>
      <w:lvlText w:val="%6."/>
      <w:lvlJc w:val="right"/>
      <w:pPr>
        <w:ind w:left="4958" w:hanging="180"/>
      </w:pPr>
    </w:lvl>
    <w:lvl w:ilvl="6" w:tplc="0419000F" w:tentative="1">
      <w:start w:val="1"/>
      <w:numFmt w:val="decimal"/>
      <w:lvlText w:val="%7."/>
      <w:lvlJc w:val="left"/>
      <w:pPr>
        <w:ind w:left="5678" w:hanging="360"/>
      </w:pPr>
    </w:lvl>
    <w:lvl w:ilvl="7" w:tplc="04190019" w:tentative="1">
      <w:start w:val="1"/>
      <w:numFmt w:val="lowerLetter"/>
      <w:lvlText w:val="%8."/>
      <w:lvlJc w:val="left"/>
      <w:pPr>
        <w:ind w:left="6398" w:hanging="360"/>
      </w:pPr>
    </w:lvl>
    <w:lvl w:ilvl="8" w:tplc="0419001B" w:tentative="1">
      <w:start w:val="1"/>
      <w:numFmt w:val="lowerRoman"/>
      <w:lvlText w:val="%9."/>
      <w:lvlJc w:val="right"/>
      <w:pPr>
        <w:ind w:left="7118" w:hanging="180"/>
      </w:pPr>
    </w:lvl>
  </w:abstractNum>
  <w:abstractNum w:abstractNumId="273">
    <w:nsid w:val="75435D76"/>
    <w:multiLevelType w:val="hybridMultilevel"/>
    <w:tmpl w:val="8F60DB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4">
    <w:nsid w:val="75A3333F"/>
    <w:multiLevelType w:val="hybridMultilevel"/>
    <w:tmpl w:val="7C869B3A"/>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5">
    <w:nsid w:val="75B57791"/>
    <w:multiLevelType w:val="multilevel"/>
    <w:tmpl w:val="B1DE03BC"/>
    <w:lvl w:ilvl="0">
      <w:start w:val="3"/>
      <w:numFmt w:val="decimal"/>
      <w:lvlText w:val="1.%1."/>
      <w:lvlJc w:val="left"/>
      <w:rPr>
        <w:rFonts w:ascii="Times New Roman" w:eastAsia="Times New Roman" w:hAnsi="Times New Roman" w:cs="Times New Roman"/>
        <w:b/>
        <w:bCs/>
        <w:i/>
        <w:iCs/>
        <w:smallCaps w:val="0"/>
        <w:strike w:val="0"/>
        <w:color w:val="000000"/>
        <w:spacing w:val="4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77263C58"/>
    <w:multiLevelType w:val="multilevel"/>
    <w:tmpl w:val="726E7268"/>
    <w:lvl w:ilvl="0">
      <w:start w:val="6"/>
      <w:numFmt w:val="decimal"/>
      <w:lvlText w:val="I.2.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7836040C"/>
    <w:multiLevelType w:val="multilevel"/>
    <w:tmpl w:val="CDEC7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78A80966"/>
    <w:multiLevelType w:val="singleLevel"/>
    <w:tmpl w:val="00000009"/>
    <w:lvl w:ilvl="0">
      <w:start w:val="1"/>
      <w:numFmt w:val="decimal"/>
      <w:lvlText w:val="%1."/>
      <w:lvlJc w:val="left"/>
      <w:pPr>
        <w:tabs>
          <w:tab w:val="num" w:pos="-76"/>
        </w:tabs>
        <w:ind w:left="644" w:hanging="360"/>
      </w:pPr>
      <w:rPr>
        <w:rFonts w:ascii="Times New Roman" w:hAnsi="Times New Roman" w:cs="Times New Roman"/>
        <w:sz w:val="24"/>
        <w:szCs w:val="24"/>
      </w:rPr>
    </w:lvl>
  </w:abstractNum>
  <w:abstractNum w:abstractNumId="279">
    <w:nsid w:val="7AB847E3"/>
    <w:multiLevelType w:val="hybridMultilevel"/>
    <w:tmpl w:val="0CE87DB2"/>
    <w:lvl w:ilvl="0" w:tplc="DEAADBEC">
      <w:numFmt w:val="bullet"/>
      <w:lvlText w:val="•"/>
      <w:lvlJc w:val="left"/>
      <w:pPr>
        <w:ind w:left="1004" w:hanging="360"/>
      </w:pPr>
      <w:rPr>
        <w:rFonts w:ascii="Times New Roman" w:eastAsia="Calibr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0">
    <w:nsid w:val="7C1872CC"/>
    <w:multiLevelType w:val="multilevel"/>
    <w:tmpl w:val="9A845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7DE51790"/>
    <w:multiLevelType w:val="multilevel"/>
    <w:tmpl w:val="6882AB8C"/>
    <w:lvl w:ilvl="0">
      <w:start w:val="1"/>
      <w:numFmt w:val="decimal"/>
      <w:lvlText w:val="1.2.З.%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7E653867"/>
    <w:multiLevelType w:val="hybridMultilevel"/>
    <w:tmpl w:val="150CC38A"/>
    <w:lvl w:ilvl="0" w:tplc="00000005">
      <w:numFmt w:val="bullet"/>
      <w:lvlText w:val="•"/>
      <w:lvlJc w:val="left"/>
      <w:pPr>
        <w:ind w:left="720" w:hanging="360"/>
      </w:pPr>
      <w:rPr>
        <w:rFonts w:ascii="Arial" w:hAnsi="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7EC81957"/>
    <w:multiLevelType w:val="hybridMultilevel"/>
    <w:tmpl w:val="AC42CF14"/>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7EC932DB"/>
    <w:multiLevelType w:val="multilevel"/>
    <w:tmpl w:val="932EBD9E"/>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3"/>
  </w:num>
  <w:num w:numId="2">
    <w:abstractNumId w:val="128"/>
  </w:num>
  <w:num w:numId="3">
    <w:abstractNumId w:val="190"/>
  </w:num>
  <w:num w:numId="4">
    <w:abstractNumId w:val="36"/>
  </w:num>
  <w:num w:numId="5">
    <w:abstractNumId w:val="22"/>
  </w:num>
  <w:num w:numId="6">
    <w:abstractNumId w:val="281"/>
  </w:num>
  <w:num w:numId="7">
    <w:abstractNumId w:val="183"/>
  </w:num>
  <w:num w:numId="8">
    <w:abstractNumId w:val="251"/>
  </w:num>
  <w:num w:numId="9">
    <w:abstractNumId w:val="276"/>
  </w:num>
  <w:num w:numId="10">
    <w:abstractNumId w:val="105"/>
  </w:num>
  <w:num w:numId="11">
    <w:abstractNumId w:val="257"/>
  </w:num>
  <w:num w:numId="12">
    <w:abstractNumId w:val="210"/>
  </w:num>
  <w:num w:numId="13">
    <w:abstractNumId w:val="33"/>
  </w:num>
  <w:num w:numId="14">
    <w:abstractNumId w:val="194"/>
  </w:num>
  <w:num w:numId="15">
    <w:abstractNumId w:val="217"/>
  </w:num>
  <w:num w:numId="16">
    <w:abstractNumId w:val="275"/>
  </w:num>
  <w:num w:numId="17">
    <w:abstractNumId w:val="195"/>
  </w:num>
  <w:num w:numId="18">
    <w:abstractNumId w:val="224"/>
  </w:num>
  <w:num w:numId="19">
    <w:abstractNumId w:val="255"/>
  </w:num>
  <w:num w:numId="20">
    <w:abstractNumId w:val="280"/>
  </w:num>
  <w:num w:numId="21">
    <w:abstractNumId w:val="157"/>
  </w:num>
  <w:num w:numId="22">
    <w:abstractNumId w:val="204"/>
  </w:num>
  <w:num w:numId="23">
    <w:abstractNumId w:val="223"/>
  </w:num>
  <w:num w:numId="24">
    <w:abstractNumId w:val="253"/>
  </w:num>
  <w:num w:numId="25">
    <w:abstractNumId w:val="151"/>
  </w:num>
  <w:num w:numId="26">
    <w:abstractNumId w:val="163"/>
  </w:num>
  <w:num w:numId="27">
    <w:abstractNumId w:val="144"/>
  </w:num>
  <w:num w:numId="28">
    <w:abstractNumId w:val="56"/>
  </w:num>
  <w:num w:numId="29">
    <w:abstractNumId w:val="118"/>
  </w:num>
  <w:num w:numId="30">
    <w:abstractNumId w:val="133"/>
  </w:num>
  <w:num w:numId="31">
    <w:abstractNumId w:val="103"/>
  </w:num>
  <w:num w:numId="32">
    <w:abstractNumId w:val="54"/>
  </w:num>
  <w:num w:numId="33">
    <w:abstractNumId w:val="42"/>
  </w:num>
  <w:num w:numId="34">
    <w:abstractNumId w:val="152"/>
  </w:num>
  <w:num w:numId="35">
    <w:abstractNumId w:val="31"/>
  </w:num>
  <w:num w:numId="36">
    <w:abstractNumId w:val="92"/>
  </w:num>
  <w:num w:numId="37">
    <w:abstractNumId w:val="61"/>
  </w:num>
  <w:num w:numId="38">
    <w:abstractNumId w:val="120"/>
  </w:num>
  <w:num w:numId="39">
    <w:abstractNumId w:val="158"/>
  </w:num>
  <w:num w:numId="40">
    <w:abstractNumId w:val="135"/>
  </w:num>
  <w:num w:numId="41">
    <w:abstractNumId w:val="165"/>
  </w:num>
  <w:num w:numId="42">
    <w:abstractNumId w:val="122"/>
  </w:num>
  <w:num w:numId="43">
    <w:abstractNumId w:val="53"/>
  </w:num>
  <w:num w:numId="44">
    <w:abstractNumId w:val="270"/>
  </w:num>
  <w:num w:numId="45">
    <w:abstractNumId w:val="284"/>
  </w:num>
  <w:num w:numId="46">
    <w:abstractNumId w:val="277"/>
  </w:num>
  <w:num w:numId="47">
    <w:abstractNumId w:val="88"/>
  </w:num>
  <w:num w:numId="48">
    <w:abstractNumId w:val="27"/>
  </w:num>
  <w:num w:numId="49">
    <w:abstractNumId w:val="84"/>
  </w:num>
  <w:num w:numId="50">
    <w:abstractNumId w:val="87"/>
  </w:num>
  <w:num w:numId="51">
    <w:abstractNumId w:val="58"/>
  </w:num>
  <w:num w:numId="52">
    <w:abstractNumId w:val="67"/>
  </w:num>
  <w:num w:numId="53">
    <w:abstractNumId w:val="108"/>
  </w:num>
  <w:num w:numId="54">
    <w:abstractNumId w:val="206"/>
  </w:num>
  <w:num w:numId="55">
    <w:abstractNumId w:val="234"/>
  </w:num>
  <w:num w:numId="56">
    <w:abstractNumId w:val="187"/>
  </w:num>
  <w:num w:numId="57">
    <w:abstractNumId w:val="227"/>
  </w:num>
  <w:num w:numId="58">
    <w:abstractNumId w:val="114"/>
  </w:num>
  <w:num w:numId="59">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7"/>
    <w:lvlOverride w:ilvl="0"/>
    <w:lvlOverride w:ilvl="1">
      <w:startOverride w:val="1"/>
    </w:lvlOverride>
    <w:lvlOverride w:ilvl="2"/>
    <w:lvlOverride w:ilvl="3"/>
    <w:lvlOverride w:ilvl="4"/>
    <w:lvlOverride w:ilvl="5"/>
    <w:lvlOverride w:ilvl="6"/>
    <w:lvlOverride w:ilvl="7"/>
    <w:lvlOverride w:ilvl="8"/>
  </w:num>
  <w:num w:numId="63">
    <w:abstractNumId w:val="178"/>
  </w:num>
  <w:num w:numId="64">
    <w:abstractNumId w:val="1"/>
  </w:num>
  <w:num w:numId="65">
    <w:abstractNumId w:val="15"/>
  </w:num>
  <w:num w:numId="66">
    <w:abstractNumId w:val="110"/>
  </w:num>
  <w:num w:numId="67">
    <w:abstractNumId w:val="199"/>
  </w:num>
  <w:num w:numId="68">
    <w:abstractNumId w:val="17"/>
  </w:num>
  <w:num w:numId="69">
    <w:abstractNumId w:val="96"/>
  </w:num>
  <w:num w:numId="70">
    <w:abstractNumId w:val="76"/>
  </w:num>
  <w:num w:numId="71">
    <w:abstractNumId w:val="81"/>
  </w:num>
  <w:num w:numId="72">
    <w:abstractNumId w:val="155"/>
  </w:num>
  <w:num w:numId="73">
    <w:abstractNumId w:val="176"/>
  </w:num>
  <w:num w:numId="74">
    <w:abstractNumId w:val="215"/>
  </w:num>
  <w:num w:numId="75">
    <w:abstractNumId w:val="175"/>
  </w:num>
  <w:num w:numId="76">
    <w:abstractNumId w:val="198"/>
  </w:num>
  <w:num w:numId="77">
    <w:abstractNumId w:val="20"/>
  </w:num>
  <w:num w:numId="78">
    <w:abstractNumId w:val="130"/>
  </w:num>
  <w:num w:numId="79">
    <w:abstractNumId w:val="173"/>
  </w:num>
  <w:num w:numId="80">
    <w:abstractNumId w:val="85"/>
  </w:num>
  <w:num w:numId="81">
    <w:abstractNumId w:val="260"/>
  </w:num>
  <w:num w:numId="82">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83">
    <w:abstractNumId w:val="19"/>
  </w:num>
  <w:num w:numId="84">
    <w:abstractNumId w:val="186"/>
  </w:num>
  <w:num w:numId="85">
    <w:abstractNumId w:val="134"/>
  </w:num>
  <w:num w:numId="86">
    <w:abstractNumId w:val="109"/>
  </w:num>
  <w:num w:numId="87">
    <w:abstractNumId w:val="272"/>
  </w:num>
  <w:num w:numId="88">
    <w:abstractNumId w:val="266"/>
  </w:num>
  <w:num w:numId="89">
    <w:abstractNumId w:val="222"/>
  </w:num>
  <w:num w:numId="90">
    <w:abstractNumId w:val="35"/>
  </w:num>
  <w:num w:numId="91">
    <w:abstractNumId w:val="112"/>
  </w:num>
  <w:num w:numId="9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
    <w:lvlOverride w:ilvl="0">
      <w:startOverride w:val="1"/>
    </w:lvlOverride>
  </w:num>
  <w:num w:numId="97">
    <w:abstractNumId w:val="6"/>
    <w:lvlOverride w:ilvl="0">
      <w:startOverride w:val="1"/>
    </w:lvlOverride>
  </w:num>
  <w:num w:numId="98">
    <w:abstractNumId w:val="3"/>
    <w:lvlOverride w:ilvl="0">
      <w:startOverride w:val="1"/>
    </w:lvlOverride>
  </w:num>
  <w:num w:numId="99">
    <w:abstractNumId w:val="2"/>
    <w:lvlOverride w:ilvl="0">
      <w:startOverride w:val="1"/>
    </w:lvlOverride>
  </w:num>
  <w:num w:numId="100">
    <w:abstractNumId w:val="7"/>
    <w:lvlOverride w:ilvl="0">
      <w:startOverride w:val="1"/>
    </w:lvlOverride>
  </w:num>
  <w:num w:numId="101">
    <w:abstractNumId w:val="1"/>
    <w:lvlOverride w:ilvl="0">
      <w:startOverride w:val="1"/>
    </w:lvlOverride>
  </w:num>
  <w:num w:numId="102">
    <w:abstractNumId w:val="5"/>
    <w:lvlOverride w:ilvl="0">
      <w:startOverride w:val="1"/>
    </w:lvlOverride>
  </w:num>
  <w:num w:numId="103">
    <w:abstractNumId w:val="278"/>
  </w:num>
  <w:num w:numId="104">
    <w:abstractNumId w:val="245"/>
  </w:num>
  <w:num w:numId="105">
    <w:abstractNumId w:val="161"/>
  </w:num>
  <w:num w:numId="106">
    <w:abstractNumId w:val="75"/>
  </w:num>
  <w:num w:numId="107">
    <w:abstractNumId w:val="8"/>
  </w:num>
  <w:num w:numId="108">
    <w:abstractNumId w:val="9"/>
  </w:num>
  <w:num w:numId="109">
    <w:abstractNumId w:val="10"/>
  </w:num>
  <w:num w:numId="110">
    <w:abstractNumId w:val="11"/>
  </w:num>
  <w:num w:numId="111">
    <w:abstractNumId w:val="12"/>
  </w:num>
  <w:num w:numId="112">
    <w:abstractNumId w:val="13"/>
  </w:num>
  <w:num w:numId="113">
    <w:abstractNumId w:val="14"/>
  </w:num>
  <w:num w:numId="114">
    <w:abstractNumId w:val="83"/>
  </w:num>
  <w:num w:numId="115">
    <w:abstractNumId w:val="99"/>
  </w:num>
  <w:num w:numId="116">
    <w:abstractNumId w:val="162"/>
  </w:num>
  <w:num w:numId="117">
    <w:abstractNumId w:val="258"/>
  </w:num>
  <w:num w:numId="118">
    <w:abstractNumId w:val="83"/>
  </w:num>
  <w:num w:numId="119">
    <w:abstractNumId w:val="99"/>
  </w:num>
  <w:num w:numId="120">
    <w:abstractNumId w:val="162"/>
  </w:num>
  <w:num w:numId="121">
    <w:abstractNumId w:val="258"/>
  </w:num>
  <w:num w:numId="122">
    <w:abstractNumId w:val="18"/>
  </w:num>
  <w:num w:numId="123">
    <w:abstractNumId w:val="65"/>
  </w:num>
  <w:num w:numId="124">
    <w:abstractNumId w:val="91"/>
  </w:num>
  <w:num w:numId="125">
    <w:abstractNumId w:val="211"/>
  </w:num>
  <w:num w:numId="126">
    <w:abstractNumId w:val="220"/>
  </w:num>
  <w:num w:numId="127">
    <w:abstractNumId w:val="104"/>
  </w:num>
  <w:num w:numId="128">
    <w:abstractNumId w:val="185"/>
  </w:num>
  <w:num w:numId="129">
    <w:abstractNumId w:val="154"/>
  </w:num>
  <w:num w:numId="130">
    <w:abstractNumId w:val="218"/>
  </w:num>
  <w:num w:numId="131">
    <w:abstractNumId w:val="208"/>
  </w:num>
  <w:num w:numId="132">
    <w:abstractNumId w:val="47"/>
  </w:num>
  <w:num w:numId="133">
    <w:abstractNumId w:val="107"/>
  </w:num>
  <w:num w:numId="134">
    <w:abstractNumId w:val="242"/>
  </w:num>
  <w:num w:numId="135">
    <w:abstractNumId w:val="140"/>
  </w:num>
  <w:num w:numId="136">
    <w:abstractNumId w:val="71"/>
  </w:num>
  <w:num w:numId="137">
    <w:abstractNumId w:val="41"/>
  </w:num>
  <w:num w:numId="138">
    <w:abstractNumId w:val="243"/>
  </w:num>
  <w:num w:numId="139">
    <w:abstractNumId w:val="231"/>
  </w:num>
  <w:num w:numId="140">
    <w:abstractNumId w:val="111"/>
  </w:num>
  <w:num w:numId="141">
    <w:abstractNumId w:val="55"/>
  </w:num>
  <w:num w:numId="142">
    <w:abstractNumId w:val="142"/>
  </w:num>
  <w:num w:numId="143">
    <w:abstractNumId w:val="216"/>
  </w:num>
  <w:num w:numId="144">
    <w:abstractNumId w:val="159"/>
  </w:num>
  <w:num w:numId="145">
    <w:abstractNumId w:val="271"/>
  </w:num>
  <w:num w:numId="146">
    <w:abstractNumId w:val="82"/>
  </w:num>
  <w:num w:numId="147">
    <w:abstractNumId w:val="106"/>
  </w:num>
  <w:num w:numId="148">
    <w:abstractNumId w:val="57"/>
  </w:num>
  <w:num w:numId="149">
    <w:abstractNumId w:val="221"/>
  </w:num>
  <w:num w:numId="150">
    <w:abstractNumId w:val="123"/>
  </w:num>
  <w:num w:numId="151">
    <w:abstractNumId w:val="205"/>
  </w:num>
  <w:num w:numId="152">
    <w:abstractNumId w:val="226"/>
  </w:num>
  <w:num w:numId="153">
    <w:abstractNumId w:val="124"/>
  </w:num>
  <w:num w:numId="154">
    <w:abstractNumId w:val="250"/>
  </w:num>
  <w:num w:numId="155">
    <w:abstractNumId w:val="119"/>
  </w:num>
  <w:num w:numId="156">
    <w:abstractNumId w:val="70"/>
  </w:num>
  <w:num w:numId="157">
    <w:abstractNumId w:val="32"/>
  </w:num>
  <w:num w:numId="158">
    <w:abstractNumId w:val="72"/>
  </w:num>
  <w:num w:numId="159">
    <w:abstractNumId w:val="262"/>
  </w:num>
  <w:num w:numId="160">
    <w:abstractNumId w:val="21"/>
  </w:num>
  <w:num w:numId="161">
    <w:abstractNumId w:val="94"/>
  </w:num>
  <w:num w:numId="162">
    <w:abstractNumId w:val="132"/>
  </w:num>
  <w:num w:numId="163">
    <w:abstractNumId w:val="52"/>
  </w:num>
  <w:num w:numId="164">
    <w:abstractNumId w:val="16"/>
  </w:num>
  <w:num w:numId="165">
    <w:abstractNumId w:val="68"/>
  </w:num>
  <w:num w:numId="166">
    <w:abstractNumId w:val="248"/>
  </w:num>
  <w:num w:numId="167">
    <w:abstractNumId w:val="265"/>
  </w:num>
  <w:num w:numId="168">
    <w:abstractNumId w:val="25"/>
  </w:num>
  <w:num w:numId="169">
    <w:abstractNumId w:val="45"/>
  </w:num>
  <w:num w:numId="170">
    <w:abstractNumId w:val="141"/>
  </w:num>
  <w:num w:numId="171">
    <w:abstractNumId w:val="113"/>
  </w:num>
  <w:num w:numId="172">
    <w:abstractNumId w:val="156"/>
  </w:num>
  <w:num w:numId="173">
    <w:abstractNumId w:val="282"/>
  </w:num>
  <w:num w:numId="174">
    <w:abstractNumId w:val="46"/>
  </w:num>
  <w:num w:numId="175">
    <w:abstractNumId w:val="164"/>
  </w:num>
  <w:num w:numId="176">
    <w:abstractNumId w:val="267"/>
  </w:num>
  <w:num w:numId="177">
    <w:abstractNumId w:val="225"/>
  </w:num>
  <w:num w:numId="178">
    <w:abstractNumId w:val="229"/>
  </w:num>
  <w:num w:numId="179">
    <w:abstractNumId w:val="200"/>
  </w:num>
  <w:num w:numId="180">
    <w:abstractNumId w:val="115"/>
  </w:num>
  <w:num w:numId="181">
    <w:abstractNumId w:val="207"/>
  </w:num>
  <w:num w:numId="182">
    <w:abstractNumId w:val="249"/>
  </w:num>
  <w:num w:numId="183">
    <w:abstractNumId w:val="43"/>
  </w:num>
  <w:num w:numId="184">
    <w:abstractNumId w:val="131"/>
  </w:num>
  <w:num w:numId="185">
    <w:abstractNumId w:val="213"/>
  </w:num>
  <w:num w:numId="186">
    <w:abstractNumId w:val="259"/>
  </w:num>
  <w:num w:numId="187">
    <w:abstractNumId w:val="244"/>
  </w:num>
  <w:num w:numId="188">
    <w:abstractNumId w:val="201"/>
  </w:num>
  <w:num w:numId="189">
    <w:abstractNumId w:val="192"/>
  </w:num>
  <w:num w:numId="190">
    <w:abstractNumId w:val="172"/>
  </w:num>
  <w:num w:numId="191">
    <w:abstractNumId w:val="212"/>
  </w:num>
  <w:num w:numId="192">
    <w:abstractNumId w:val="188"/>
  </w:num>
  <w:num w:numId="193">
    <w:abstractNumId w:val="238"/>
  </w:num>
  <w:num w:numId="194">
    <w:abstractNumId w:val="189"/>
  </w:num>
  <w:num w:numId="195">
    <w:abstractNumId w:val="237"/>
  </w:num>
  <w:num w:numId="196">
    <w:abstractNumId w:val="37"/>
  </w:num>
  <w:num w:numId="197">
    <w:abstractNumId w:val="147"/>
  </w:num>
  <w:num w:numId="198">
    <w:abstractNumId w:val="174"/>
  </w:num>
  <w:num w:numId="199">
    <w:abstractNumId w:val="38"/>
  </w:num>
  <w:num w:numId="200">
    <w:abstractNumId w:val="49"/>
  </w:num>
  <w:num w:numId="201">
    <w:abstractNumId w:val="34"/>
  </w:num>
  <w:num w:numId="202">
    <w:abstractNumId w:val="230"/>
  </w:num>
  <w:num w:numId="203">
    <w:abstractNumId w:val="74"/>
  </w:num>
  <w:num w:numId="204">
    <w:abstractNumId w:val="95"/>
  </w:num>
  <w:num w:numId="205">
    <w:abstractNumId w:val="89"/>
  </w:num>
  <w:num w:numId="206">
    <w:abstractNumId w:val="77"/>
  </w:num>
  <w:num w:numId="207">
    <w:abstractNumId w:val="101"/>
  </w:num>
  <w:num w:numId="208">
    <w:abstractNumId w:val="126"/>
  </w:num>
  <w:num w:numId="209">
    <w:abstractNumId w:val="239"/>
  </w:num>
  <w:num w:numId="210">
    <w:abstractNumId w:val="136"/>
  </w:num>
  <w:num w:numId="211">
    <w:abstractNumId w:val="269"/>
  </w:num>
  <w:num w:numId="212">
    <w:abstractNumId w:val="180"/>
  </w:num>
  <w:num w:numId="213">
    <w:abstractNumId w:val="232"/>
  </w:num>
  <w:num w:numId="214">
    <w:abstractNumId w:val="51"/>
  </w:num>
  <w:num w:numId="215">
    <w:abstractNumId w:val="39"/>
  </w:num>
  <w:num w:numId="216">
    <w:abstractNumId w:val="191"/>
  </w:num>
  <w:num w:numId="217">
    <w:abstractNumId w:val="169"/>
  </w:num>
  <w:num w:numId="218">
    <w:abstractNumId w:val="148"/>
  </w:num>
  <w:num w:numId="219">
    <w:abstractNumId w:val="97"/>
  </w:num>
  <w:num w:numId="220">
    <w:abstractNumId w:val="233"/>
  </w:num>
  <w:num w:numId="221">
    <w:abstractNumId w:val="170"/>
  </w:num>
  <w:num w:numId="222">
    <w:abstractNumId w:val="264"/>
  </w:num>
  <w:num w:numId="223">
    <w:abstractNumId w:val="252"/>
  </w:num>
  <w:num w:numId="224">
    <w:abstractNumId w:val="139"/>
  </w:num>
  <w:num w:numId="225">
    <w:abstractNumId w:val="246"/>
  </w:num>
  <w:num w:numId="226">
    <w:abstractNumId w:val="23"/>
  </w:num>
  <w:num w:numId="227">
    <w:abstractNumId w:val="235"/>
  </w:num>
  <w:num w:numId="228">
    <w:abstractNumId w:val="100"/>
  </w:num>
  <w:num w:numId="229">
    <w:abstractNumId w:val="168"/>
  </w:num>
  <w:num w:numId="230">
    <w:abstractNumId w:val="50"/>
  </w:num>
  <w:num w:numId="231">
    <w:abstractNumId w:val="171"/>
  </w:num>
  <w:num w:numId="232">
    <w:abstractNumId w:val="24"/>
  </w:num>
  <w:num w:numId="233">
    <w:abstractNumId w:val="236"/>
  </w:num>
  <w:num w:numId="234">
    <w:abstractNumId w:val="240"/>
  </w:num>
  <w:num w:numId="235">
    <w:abstractNumId w:val="102"/>
  </w:num>
  <w:num w:numId="236">
    <w:abstractNumId w:val="179"/>
  </w:num>
  <w:num w:numId="237">
    <w:abstractNumId w:val="263"/>
  </w:num>
  <w:num w:numId="238">
    <w:abstractNumId w:val="127"/>
  </w:num>
  <w:num w:numId="239">
    <w:abstractNumId w:val="274"/>
  </w:num>
  <w:num w:numId="240">
    <w:abstractNumId w:val="153"/>
  </w:num>
  <w:num w:numId="241">
    <w:abstractNumId w:val="181"/>
  </w:num>
  <w:num w:numId="242">
    <w:abstractNumId w:val="196"/>
  </w:num>
  <w:num w:numId="243">
    <w:abstractNumId w:val="145"/>
  </w:num>
  <w:num w:numId="244">
    <w:abstractNumId w:val="279"/>
  </w:num>
  <w:num w:numId="245">
    <w:abstractNumId w:val="64"/>
  </w:num>
  <w:num w:numId="246">
    <w:abstractNumId w:val="28"/>
  </w:num>
  <w:num w:numId="247">
    <w:abstractNumId w:val="137"/>
  </w:num>
  <w:num w:numId="248">
    <w:abstractNumId w:val="268"/>
  </w:num>
  <w:num w:numId="249">
    <w:abstractNumId w:val="26"/>
  </w:num>
  <w:num w:numId="250">
    <w:abstractNumId w:val="166"/>
  </w:num>
  <w:num w:numId="251">
    <w:abstractNumId w:val="228"/>
  </w:num>
  <w:num w:numId="252">
    <w:abstractNumId w:val="214"/>
  </w:num>
  <w:num w:numId="253">
    <w:abstractNumId w:val="150"/>
  </w:num>
  <w:num w:numId="254">
    <w:abstractNumId w:val="241"/>
  </w:num>
  <w:num w:numId="255">
    <w:abstractNumId w:val="283"/>
  </w:num>
  <w:num w:numId="256">
    <w:abstractNumId w:val="59"/>
  </w:num>
  <w:num w:numId="257">
    <w:abstractNumId w:val="80"/>
  </w:num>
  <w:num w:numId="258">
    <w:abstractNumId w:val="193"/>
  </w:num>
  <w:num w:numId="259">
    <w:abstractNumId w:val="254"/>
  </w:num>
  <w:num w:numId="260">
    <w:abstractNumId w:val="66"/>
  </w:num>
  <w:num w:numId="261">
    <w:abstractNumId w:val="184"/>
  </w:num>
  <w:num w:numId="262">
    <w:abstractNumId w:val="30"/>
  </w:num>
  <w:num w:numId="263">
    <w:abstractNumId w:val="69"/>
  </w:num>
  <w:num w:numId="264">
    <w:abstractNumId w:val="44"/>
  </w:num>
  <w:num w:numId="265">
    <w:abstractNumId w:val="73"/>
  </w:num>
  <w:num w:numId="266">
    <w:abstractNumId w:val="117"/>
  </w:num>
  <w:num w:numId="267">
    <w:abstractNumId w:val="219"/>
  </w:num>
  <w:num w:numId="268">
    <w:abstractNumId w:val="177"/>
  </w:num>
  <w:num w:numId="269">
    <w:abstractNumId w:val="86"/>
  </w:num>
  <w:num w:numId="270">
    <w:abstractNumId w:val="273"/>
  </w:num>
  <w:num w:numId="271">
    <w:abstractNumId w:val="40"/>
  </w:num>
  <w:num w:numId="272">
    <w:abstractNumId w:val="149"/>
  </w:num>
  <w:num w:numId="273">
    <w:abstractNumId w:val="146"/>
  </w:num>
  <w:num w:numId="274">
    <w:abstractNumId w:val="256"/>
  </w:num>
  <w:num w:numId="275">
    <w:abstractNumId w:val="182"/>
  </w:num>
  <w:num w:numId="276">
    <w:abstractNumId w:val="29"/>
  </w:num>
  <w:num w:numId="277">
    <w:abstractNumId w:val="116"/>
  </w:num>
  <w:num w:numId="278">
    <w:abstractNumId w:val="60"/>
  </w:num>
  <w:num w:numId="279">
    <w:abstractNumId w:val="247"/>
  </w:num>
  <w:num w:numId="280">
    <w:abstractNumId w:val="62"/>
  </w:num>
  <w:num w:numId="281">
    <w:abstractNumId w:val="203"/>
  </w:num>
  <w:num w:numId="282">
    <w:abstractNumId w:val="48"/>
  </w:num>
  <w:num w:numId="283">
    <w:abstractNumId w:val="160"/>
  </w:num>
  <w:num w:numId="284">
    <w:abstractNumId w:val="129"/>
  </w:num>
  <w:num w:numId="285">
    <w:abstractNumId w:val="121"/>
  </w:num>
  <w:num w:numId="286">
    <w:abstractNumId w:val="79"/>
  </w:num>
  <w:num w:numId="287">
    <w:abstractNumId w:val="202"/>
  </w:num>
  <w:num w:numId="288">
    <w:abstractNumId w:val="98"/>
  </w:num>
  <w:num w:numId="289">
    <w:abstractNumId w:val="197"/>
  </w:num>
  <w:num w:numId="290">
    <w:abstractNumId w:val="261"/>
  </w:num>
  <w:numIdMacAtCleanup w:val="2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08"/>
  <w:drawingGridHorizontalSpacing w:val="120"/>
  <w:drawingGridVerticalSpacing w:val="181"/>
  <w:displayHorizont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9023FC"/>
    <w:rsid w:val="00013C95"/>
    <w:rsid w:val="00013DE5"/>
    <w:rsid w:val="00022848"/>
    <w:rsid w:val="00023507"/>
    <w:rsid w:val="000574B8"/>
    <w:rsid w:val="00062A3A"/>
    <w:rsid w:val="0006583B"/>
    <w:rsid w:val="0008097B"/>
    <w:rsid w:val="0008473B"/>
    <w:rsid w:val="000902A0"/>
    <w:rsid w:val="000910FC"/>
    <w:rsid w:val="000A002B"/>
    <w:rsid w:val="000B6D4C"/>
    <w:rsid w:val="000C2FFC"/>
    <w:rsid w:val="000C4081"/>
    <w:rsid w:val="000E50C9"/>
    <w:rsid w:val="000E53E5"/>
    <w:rsid w:val="000F6240"/>
    <w:rsid w:val="0011273F"/>
    <w:rsid w:val="0012288C"/>
    <w:rsid w:val="00126863"/>
    <w:rsid w:val="00144E08"/>
    <w:rsid w:val="0015588A"/>
    <w:rsid w:val="001615DC"/>
    <w:rsid w:val="001652E0"/>
    <w:rsid w:val="00166EE8"/>
    <w:rsid w:val="0017183C"/>
    <w:rsid w:val="00181711"/>
    <w:rsid w:val="00187B2B"/>
    <w:rsid w:val="001A0697"/>
    <w:rsid w:val="001B02E6"/>
    <w:rsid w:val="001B4168"/>
    <w:rsid w:val="001C6B63"/>
    <w:rsid w:val="001C6E60"/>
    <w:rsid w:val="001D601F"/>
    <w:rsid w:val="001E7F89"/>
    <w:rsid w:val="00202973"/>
    <w:rsid w:val="00212935"/>
    <w:rsid w:val="0021346C"/>
    <w:rsid w:val="00214AE9"/>
    <w:rsid w:val="002200FD"/>
    <w:rsid w:val="00220454"/>
    <w:rsid w:val="00225E07"/>
    <w:rsid w:val="002612DC"/>
    <w:rsid w:val="0026623D"/>
    <w:rsid w:val="002774C3"/>
    <w:rsid w:val="00281B51"/>
    <w:rsid w:val="002838A4"/>
    <w:rsid w:val="00285385"/>
    <w:rsid w:val="002900BF"/>
    <w:rsid w:val="0029260B"/>
    <w:rsid w:val="002A1CB7"/>
    <w:rsid w:val="002A26DA"/>
    <w:rsid w:val="002D695B"/>
    <w:rsid w:val="002E377B"/>
    <w:rsid w:val="0030152D"/>
    <w:rsid w:val="0030217A"/>
    <w:rsid w:val="00307DA7"/>
    <w:rsid w:val="00362797"/>
    <w:rsid w:val="0036377C"/>
    <w:rsid w:val="00377C7B"/>
    <w:rsid w:val="00387A53"/>
    <w:rsid w:val="00390321"/>
    <w:rsid w:val="0039173D"/>
    <w:rsid w:val="003A5932"/>
    <w:rsid w:val="003A7CEA"/>
    <w:rsid w:val="003D65EF"/>
    <w:rsid w:val="003E2901"/>
    <w:rsid w:val="003F5FF7"/>
    <w:rsid w:val="004108BF"/>
    <w:rsid w:val="00411924"/>
    <w:rsid w:val="00412874"/>
    <w:rsid w:val="0044532B"/>
    <w:rsid w:val="00450C41"/>
    <w:rsid w:val="0045365E"/>
    <w:rsid w:val="0047790B"/>
    <w:rsid w:val="00485FF1"/>
    <w:rsid w:val="00490360"/>
    <w:rsid w:val="004C33D7"/>
    <w:rsid w:val="004F146D"/>
    <w:rsid w:val="00541146"/>
    <w:rsid w:val="00552500"/>
    <w:rsid w:val="00565340"/>
    <w:rsid w:val="005762DE"/>
    <w:rsid w:val="005957C8"/>
    <w:rsid w:val="00597EF4"/>
    <w:rsid w:val="005A1965"/>
    <w:rsid w:val="005A61E9"/>
    <w:rsid w:val="005A6C3C"/>
    <w:rsid w:val="005C7C91"/>
    <w:rsid w:val="005D6053"/>
    <w:rsid w:val="005E6DEF"/>
    <w:rsid w:val="0060336E"/>
    <w:rsid w:val="00617438"/>
    <w:rsid w:val="00621108"/>
    <w:rsid w:val="0062333B"/>
    <w:rsid w:val="00636579"/>
    <w:rsid w:val="00651D75"/>
    <w:rsid w:val="006529E9"/>
    <w:rsid w:val="00652AA5"/>
    <w:rsid w:val="00662514"/>
    <w:rsid w:val="006715B0"/>
    <w:rsid w:val="006748A4"/>
    <w:rsid w:val="0068412A"/>
    <w:rsid w:val="0068596A"/>
    <w:rsid w:val="00692D02"/>
    <w:rsid w:val="006B1E07"/>
    <w:rsid w:val="006C1C78"/>
    <w:rsid w:val="006D67AA"/>
    <w:rsid w:val="00703E4D"/>
    <w:rsid w:val="007073DD"/>
    <w:rsid w:val="0071578C"/>
    <w:rsid w:val="007270D5"/>
    <w:rsid w:val="00730B39"/>
    <w:rsid w:val="0074494A"/>
    <w:rsid w:val="0074562C"/>
    <w:rsid w:val="00753A5E"/>
    <w:rsid w:val="007707F5"/>
    <w:rsid w:val="00780D01"/>
    <w:rsid w:val="00787217"/>
    <w:rsid w:val="007E1B30"/>
    <w:rsid w:val="007E4432"/>
    <w:rsid w:val="007E75B6"/>
    <w:rsid w:val="00816E70"/>
    <w:rsid w:val="00820C52"/>
    <w:rsid w:val="0084103C"/>
    <w:rsid w:val="00845CE0"/>
    <w:rsid w:val="00854D19"/>
    <w:rsid w:val="00861953"/>
    <w:rsid w:val="008679B9"/>
    <w:rsid w:val="00867FA2"/>
    <w:rsid w:val="008708B7"/>
    <w:rsid w:val="00880C9F"/>
    <w:rsid w:val="00891163"/>
    <w:rsid w:val="008971C8"/>
    <w:rsid w:val="008D0971"/>
    <w:rsid w:val="008D3527"/>
    <w:rsid w:val="008D3FF8"/>
    <w:rsid w:val="008D5FD8"/>
    <w:rsid w:val="008F2BF1"/>
    <w:rsid w:val="008F78E3"/>
    <w:rsid w:val="009023FC"/>
    <w:rsid w:val="00903C6B"/>
    <w:rsid w:val="00912A18"/>
    <w:rsid w:val="00927647"/>
    <w:rsid w:val="0093055D"/>
    <w:rsid w:val="00966D98"/>
    <w:rsid w:val="0098040C"/>
    <w:rsid w:val="00985D58"/>
    <w:rsid w:val="0098682B"/>
    <w:rsid w:val="00990502"/>
    <w:rsid w:val="009A1778"/>
    <w:rsid w:val="009A4355"/>
    <w:rsid w:val="009A4FE4"/>
    <w:rsid w:val="009D32D4"/>
    <w:rsid w:val="009E05B9"/>
    <w:rsid w:val="009E185E"/>
    <w:rsid w:val="009F74D5"/>
    <w:rsid w:val="009F765B"/>
    <w:rsid w:val="00A23691"/>
    <w:rsid w:val="00A24448"/>
    <w:rsid w:val="00A25F39"/>
    <w:rsid w:val="00A4788A"/>
    <w:rsid w:val="00A7104B"/>
    <w:rsid w:val="00A87D6A"/>
    <w:rsid w:val="00AB4C02"/>
    <w:rsid w:val="00AB5FBD"/>
    <w:rsid w:val="00AD08CE"/>
    <w:rsid w:val="00AD331F"/>
    <w:rsid w:val="00AD3866"/>
    <w:rsid w:val="00AF0F40"/>
    <w:rsid w:val="00B11228"/>
    <w:rsid w:val="00B1501A"/>
    <w:rsid w:val="00B407D7"/>
    <w:rsid w:val="00B412CB"/>
    <w:rsid w:val="00B722AC"/>
    <w:rsid w:val="00B8104F"/>
    <w:rsid w:val="00B8171C"/>
    <w:rsid w:val="00B81A02"/>
    <w:rsid w:val="00B84CB5"/>
    <w:rsid w:val="00B96598"/>
    <w:rsid w:val="00B96FDC"/>
    <w:rsid w:val="00BA059D"/>
    <w:rsid w:val="00BA09A7"/>
    <w:rsid w:val="00BA5623"/>
    <w:rsid w:val="00BB35F6"/>
    <w:rsid w:val="00BB3B66"/>
    <w:rsid w:val="00BC6A5C"/>
    <w:rsid w:val="00BC6E01"/>
    <w:rsid w:val="00BE34C1"/>
    <w:rsid w:val="00BF3523"/>
    <w:rsid w:val="00BF64C8"/>
    <w:rsid w:val="00C000BC"/>
    <w:rsid w:val="00C047FC"/>
    <w:rsid w:val="00C06BC3"/>
    <w:rsid w:val="00C2208D"/>
    <w:rsid w:val="00C30FDC"/>
    <w:rsid w:val="00C4395D"/>
    <w:rsid w:val="00C615AB"/>
    <w:rsid w:val="00C6428B"/>
    <w:rsid w:val="00C74BB3"/>
    <w:rsid w:val="00C91B86"/>
    <w:rsid w:val="00C94FD6"/>
    <w:rsid w:val="00CB4357"/>
    <w:rsid w:val="00CD0BD5"/>
    <w:rsid w:val="00CD17E9"/>
    <w:rsid w:val="00CE359B"/>
    <w:rsid w:val="00D13936"/>
    <w:rsid w:val="00D20683"/>
    <w:rsid w:val="00D224CF"/>
    <w:rsid w:val="00D22719"/>
    <w:rsid w:val="00D24843"/>
    <w:rsid w:val="00D31C74"/>
    <w:rsid w:val="00D343B3"/>
    <w:rsid w:val="00D37275"/>
    <w:rsid w:val="00D439B9"/>
    <w:rsid w:val="00D61642"/>
    <w:rsid w:val="00D64904"/>
    <w:rsid w:val="00D64AD1"/>
    <w:rsid w:val="00D6561F"/>
    <w:rsid w:val="00D97F8C"/>
    <w:rsid w:val="00DA50A8"/>
    <w:rsid w:val="00DB2EDA"/>
    <w:rsid w:val="00DC691A"/>
    <w:rsid w:val="00DE4ED1"/>
    <w:rsid w:val="00E11734"/>
    <w:rsid w:val="00E14A54"/>
    <w:rsid w:val="00E26AD1"/>
    <w:rsid w:val="00E2719C"/>
    <w:rsid w:val="00E30177"/>
    <w:rsid w:val="00E36A0A"/>
    <w:rsid w:val="00E44040"/>
    <w:rsid w:val="00E459AF"/>
    <w:rsid w:val="00E47415"/>
    <w:rsid w:val="00E51561"/>
    <w:rsid w:val="00E757F7"/>
    <w:rsid w:val="00E765E7"/>
    <w:rsid w:val="00E85317"/>
    <w:rsid w:val="00EC6519"/>
    <w:rsid w:val="00F16A4C"/>
    <w:rsid w:val="00F25EDA"/>
    <w:rsid w:val="00F26D94"/>
    <w:rsid w:val="00F27E1F"/>
    <w:rsid w:val="00F40C74"/>
    <w:rsid w:val="00F55198"/>
    <w:rsid w:val="00F56129"/>
    <w:rsid w:val="00F632F3"/>
    <w:rsid w:val="00F817E1"/>
    <w:rsid w:val="00F83B97"/>
    <w:rsid w:val="00F91206"/>
    <w:rsid w:val="00FC10EF"/>
    <w:rsid w:val="00FC3A44"/>
    <w:rsid w:val="00FC3EF1"/>
    <w:rsid w:val="00FD41BF"/>
    <w:rsid w:val="00FD5986"/>
    <w:rsid w:val="00FE13BA"/>
    <w:rsid w:val="00FF495E"/>
    <w:rsid w:val="00FF6B1C"/>
    <w:rsid w:val="00FF79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C7C91"/>
    <w:rPr>
      <w:color w:val="000000"/>
    </w:rPr>
  </w:style>
  <w:style w:type="paragraph" w:styleId="1">
    <w:name w:val="heading 1"/>
    <w:basedOn w:val="a"/>
    <w:next w:val="a"/>
    <w:link w:val="10"/>
    <w:qFormat/>
    <w:rsid w:val="00411924"/>
    <w:pPr>
      <w:keepNext/>
      <w:widowControl/>
      <w:spacing w:before="240" w:after="60"/>
      <w:jc w:val="center"/>
      <w:outlineLvl w:val="0"/>
    </w:pPr>
    <w:rPr>
      <w:rFonts w:ascii="Cambria" w:eastAsia="Calibri" w:hAnsi="Cambria" w:cs="Times New Roman"/>
      <w:b/>
      <w:bCs/>
      <w:color w:val="auto"/>
      <w:kern w:val="32"/>
      <w:sz w:val="32"/>
      <w:szCs w:val="32"/>
      <w:lang w:eastAsia="en-US" w:bidi="ar-SA"/>
    </w:rPr>
  </w:style>
  <w:style w:type="paragraph" w:styleId="2">
    <w:name w:val="heading 2"/>
    <w:basedOn w:val="a"/>
    <w:next w:val="a"/>
    <w:link w:val="20"/>
    <w:uiPriority w:val="9"/>
    <w:semiHidden/>
    <w:unhideWhenUsed/>
    <w:qFormat/>
    <w:rsid w:val="00B9659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Подпись к картинке (2) Exact"/>
    <w:basedOn w:val="a0"/>
    <w:link w:val="21"/>
    <w:rsid w:val="002A1CB7"/>
    <w:rPr>
      <w:rFonts w:ascii="Arial Unicode MS" w:eastAsia="Arial Unicode MS" w:hAnsi="Arial Unicode MS" w:cs="Arial Unicode MS"/>
      <w:b/>
      <w:bCs/>
      <w:i w:val="0"/>
      <w:iCs w:val="0"/>
      <w:smallCaps w:val="0"/>
      <w:strike w:val="0"/>
      <w:sz w:val="22"/>
      <w:szCs w:val="22"/>
      <w:u w:val="none"/>
    </w:rPr>
  </w:style>
  <w:style w:type="character" w:customStyle="1" w:styleId="2Exact0">
    <w:name w:val="Подпись к картинке (2) Exact"/>
    <w:basedOn w:val="2Exact"/>
    <w:rsid w:val="002A1CB7"/>
    <w:rPr>
      <w:rFonts w:ascii="Arial Unicode MS" w:eastAsia="Arial Unicode MS" w:hAnsi="Arial Unicode MS" w:cs="Arial Unicode MS"/>
      <w:b/>
      <w:bCs/>
      <w:i w:val="0"/>
      <w:iCs w:val="0"/>
      <w:smallCaps w:val="0"/>
      <w:strike w:val="0"/>
      <w:color w:val="696869"/>
      <w:spacing w:val="0"/>
      <w:w w:val="100"/>
      <w:position w:val="0"/>
      <w:sz w:val="22"/>
      <w:szCs w:val="22"/>
      <w:u w:val="none"/>
      <w:lang w:val="ru-RU" w:eastAsia="ru-RU" w:bidi="ru-RU"/>
    </w:rPr>
  </w:style>
  <w:style w:type="character" w:customStyle="1" w:styleId="Exact">
    <w:name w:val="Подпись к картинке Exact"/>
    <w:basedOn w:val="a0"/>
    <w:link w:val="a3"/>
    <w:rsid w:val="002A1CB7"/>
    <w:rPr>
      <w:rFonts w:ascii="Times New Roman" w:eastAsia="Times New Roman" w:hAnsi="Times New Roman" w:cs="Times New Roman"/>
      <w:b w:val="0"/>
      <w:bCs w:val="0"/>
      <w:i w:val="0"/>
      <w:iCs w:val="0"/>
      <w:smallCaps w:val="0"/>
      <w:strike w:val="0"/>
      <w:u w:val="none"/>
    </w:rPr>
  </w:style>
  <w:style w:type="character" w:customStyle="1" w:styleId="Exact0">
    <w:name w:val="Подпись к картинке Exact"/>
    <w:basedOn w:val="Exact"/>
    <w:rsid w:val="002A1CB7"/>
    <w:rPr>
      <w:rFonts w:ascii="Times New Roman" w:eastAsia="Times New Roman" w:hAnsi="Times New Roman" w:cs="Times New Roman"/>
      <w:b w:val="0"/>
      <w:bCs w:val="0"/>
      <w:i w:val="0"/>
      <w:iCs w:val="0"/>
      <w:smallCaps w:val="0"/>
      <w:strike w:val="0"/>
      <w:color w:val="696869"/>
      <w:spacing w:val="0"/>
      <w:w w:val="100"/>
      <w:position w:val="0"/>
      <w:sz w:val="24"/>
      <w:szCs w:val="24"/>
      <w:u w:val="none"/>
      <w:lang w:val="ru-RU" w:eastAsia="ru-RU" w:bidi="ru-RU"/>
    </w:rPr>
  </w:style>
  <w:style w:type="character" w:customStyle="1" w:styleId="3Exact">
    <w:name w:val="Подпись к картинке (3) Exact"/>
    <w:basedOn w:val="a0"/>
    <w:link w:val="3"/>
    <w:rsid w:val="002A1CB7"/>
    <w:rPr>
      <w:rFonts w:ascii="Times New Roman" w:eastAsia="Times New Roman" w:hAnsi="Times New Roman" w:cs="Times New Roman"/>
      <w:b w:val="0"/>
      <w:bCs w:val="0"/>
      <w:i w:val="0"/>
      <w:iCs w:val="0"/>
      <w:smallCaps w:val="0"/>
      <w:strike w:val="0"/>
      <w:sz w:val="22"/>
      <w:szCs w:val="22"/>
      <w:u w:val="none"/>
    </w:rPr>
  </w:style>
  <w:style w:type="character" w:customStyle="1" w:styleId="3Exact0">
    <w:name w:val="Подпись к картинке (3) Exact"/>
    <w:basedOn w:val="3Exact"/>
    <w:rsid w:val="002A1CB7"/>
    <w:rPr>
      <w:rFonts w:ascii="Times New Roman" w:eastAsia="Times New Roman" w:hAnsi="Times New Roman" w:cs="Times New Roman"/>
      <w:b w:val="0"/>
      <w:bCs w:val="0"/>
      <w:i w:val="0"/>
      <w:iCs w:val="0"/>
      <w:smallCaps w:val="0"/>
      <w:strike w:val="0"/>
      <w:color w:val="696869"/>
      <w:spacing w:val="0"/>
      <w:w w:val="100"/>
      <w:position w:val="0"/>
      <w:sz w:val="22"/>
      <w:szCs w:val="22"/>
      <w:u w:val="none"/>
      <w:lang w:val="ru-RU" w:eastAsia="ru-RU" w:bidi="ru-RU"/>
    </w:rPr>
  </w:style>
  <w:style w:type="character" w:customStyle="1" w:styleId="22">
    <w:name w:val="Основной текст (2)_"/>
    <w:basedOn w:val="a0"/>
    <w:link w:val="23"/>
    <w:rsid w:val="002A1CB7"/>
    <w:rPr>
      <w:rFonts w:ascii="Times New Roman" w:eastAsia="Times New Roman" w:hAnsi="Times New Roman" w:cs="Times New Roman"/>
      <w:b w:val="0"/>
      <w:bCs w:val="0"/>
      <w:i w:val="0"/>
      <w:iCs w:val="0"/>
      <w:smallCaps w:val="0"/>
      <w:strike w:val="0"/>
      <w:u w:val="none"/>
    </w:rPr>
  </w:style>
  <w:style w:type="character" w:customStyle="1" w:styleId="24">
    <w:name w:val="Основной текст (2)"/>
    <w:basedOn w:val="22"/>
    <w:rsid w:val="002A1CB7"/>
    <w:rPr>
      <w:rFonts w:ascii="Times New Roman" w:eastAsia="Times New Roman" w:hAnsi="Times New Roman" w:cs="Times New Roman"/>
      <w:b w:val="0"/>
      <w:bCs w:val="0"/>
      <w:i w:val="0"/>
      <w:iCs w:val="0"/>
      <w:smallCaps w:val="0"/>
      <w:strike w:val="0"/>
      <w:color w:val="696869"/>
      <w:spacing w:val="0"/>
      <w:w w:val="100"/>
      <w:position w:val="0"/>
      <w:sz w:val="24"/>
      <w:szCs w:val="24"/>
      <w:u w:val="none"/>
      <w:lang w:val="ru-RU" w:eastAsia="ru-RU" w:bidi="ru-RU"/>
    </w:rPr>
  </w:style>
  <w:style w:type="character" w:customStyle="1" w:styleId="30">
    <w:name w:val="Основной текст (3)_"/>
    <w:basedOn w:val="a0"/>
    <w:link w:val="31"/>
    <w:rsid w:val="002A1CB7"/>
    <w:rPr>
      <w:rFonts w:ascii="Times New Roman" w:eastAsia="Times New Roman" w:hAnsi="Times New Roman" w:cs="Times New Roman"/>
      <w:b/>
      <w:bCs/>
      <w:i w:val="0"/>
      <w:iCs w:val="0"/>
      <w:smallCaps w:val="0"/>
      <w:strike w:val="0"/>
      <w:sz w:val="30"/>
      <w:szCs w:val="30"/>
      <w:u w:val="none"/>
    </w:rPr>
  </w:style>
  <w:style w:type="character" w:customStyle="1" w:styleId="32">
    <w:name w:val="Основной текст (3)"/>
    <w:basedOn w:val="30"/>
    <w:rsid w:val="002A1CB7"/>
    <w:rPr>
      <w:rFonts w:ascii="Times New Roman" w:eastAsia="Times New Roman" w:hAnsi="Times New Roman" w:cs="Times New Roman"/>
      <w:b/>
      <w:bCs/>
      <w:i w:val="0"/>
      <w:iCs w:val="0"/>
      <w:smallCaps w:val="0"/>
      <w:strike w:val="0"/>
      <w:color w:val="696869"/>
      <w:spacing w:val="0"/>
      <w:w w:val="100"/>
      <w:position w:val="0"/>
      <w:sz w:val="30"/>
      <w:szCs w:val="30"/>
      <w:u w:val="none"/>
      <w:lang w:val="ru-RU" w:eastAsia="ru-RU" w:bidi="ru-RU"/>
    </w:rPr>
  </w:style>
  <w:style w:type="character" w:customStyle="1" w:styleId="11">
    <w:name w:val="Заголовок №1_"/>
    <w:basedOn w:val="a0"/>
    <w:link w:val="12"/>
    <w:rsid w:val="002A1CB7"/>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2A1CB7"/>
    <w:rPr>
      <w:rFonts w:ascii="Arial Unicode MS" w:eastAsia="Arial Unicode MS" w:hAnsi="Arial Unicode MS" w:cs="Arial Unicode MS"/>
      <w:b/>
      <w:bCs/>
      <w:i w:val="0"/>
      <w:iCs w:val="0"/>
      <w:smallCaps w:val="0"/>
      <w:strike w:val="0"/>
      <w:u w:val="none"/>
    </w:rPr>
  </w:style>
  <w:style w:type="character" w:customStyle="1" w:styleId="a6">
    <w:name w:val="Колонтитул"/>
    <w:basedOn w:val="a4"/>
    <w:rsid w:val="002A1CB7"/>
    <w:rPr>
      <w:rFonts w:ascii="Arial Unicode MS" w:eastAsia="Arial Unicode MS" w:hAnsi="Arial Unicode MS" w:cs="Arial Unicode MS"/>
      <w:b/>
      <w:bCs/>
      <w:i w:val="0"/>
      <w:iCs w:val="0"/>
      <w:smallCaps w:val="0"/>
      <w:strike w:val="0"/>
      <w:color w:val="000000"/>
      <w:spacing w:val="0"/>
      <w:w w:val="100"/>
      <w:position w:val="0"/>
      <w:sz w:val="24"/>
      <w:szCs w:val="24"/>
      <w:u w:val="none"/>
      <w:lang w:val="ru-RU" w:eastAsia="ru-RU" w:bidi="ru-RU"/>
    </w:rPr>
  </w:style>
  <w:style w:type="character" w:customStyle="1" w:styleId="13">
    <w:name w:val="Оглавление 1 Знак"/>
    <w:basedOn w:val="a0"/>
    <w:link w:val="14"/>
    <w:rsid w:val="002A1CB7"/>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2A1CB7"/>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sid w:val="002A1CB7"/>
    <w:rPr>
      <w:rFonts w:ascii="Times New Roman" w:eastAsia="Times New Roman" w:hAnsi="Times New Roman" w:cs="Times New Roman"/>
      <w:b/>
      <w:bCs/>
      <w:i/>
      <w:iCs/>
      <w:smallCaps w:val="0"/>
      <w:strike w:val="0"/>
      <w:u w:val="none"/>
    </w:rPr>
  </w:style>
  <w:style w:type="character" w:customStyle="1" w:styleId="25">
    <w:name w:val="Основной текст (2) + Полужирный"/>
    <w:basedOn w:val="22"/>
    <w:rsid w:val="002A1CB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1">
    <w:name w:val="Основной текст (4) + Не полужирный"/>
    <w:basedOn w:val="4"/>
    <w:rsid w:val="002A1CB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pt">
    <w:name w:val="Основной текст (2) + 4 pt"/>
    <w:basedOn w:val="22"/>
    <w:rsid w:val="002A1CB7"/>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
    <w:name w:val="Основной текст (2) + Курсив"/>
    <w:basedOn w:val="22"/>
    <w:rsid w:val="002A1CB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Основной текст (2) + Полужирный;Курсив"/>
    <w:basedOn w:val="22"/>
    <w:rsid w:val="002A1CB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2A1CB7"/>
    <w:rPr>
      <w:rFonts w:ascii="Times New Roman" w:eastAsia="Times New Roman" w:hAnsi="Times New Roman" w:cs="Times New Roman"/>
      <w:b w:val="0"/>
      <w:bCs w:val="0"/>
      <w:i/>
      <w:iCs/>
      <w:smallCaps w:val="0"/>
      <w:strike w:val="0"/>
      <w:u w:val="none"/>
    </w:rPr>
  </w:style>
  <w:style w:type="character" w:customStyle="1" w:styleId="64pt">
    <w:name w:val="Основной текст (6) + 4 pt;Не курсив"/>
    <w:basedOn w:val="6"/>
    <w:rsid w:val="002A1CB7"/>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61">
    <w:name w:val="Основной текст (6) + Не курсив"/>
    <w:basedOn w:val="6"/>
    <w:rsid w:val="002A1CB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1">
    <w:name w:val="Основной текст (5) + Не полужирный;Не курсив"/>
    <w:basedOn w:val="5"/>
    <w:rsid w:val="002A1CB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8">
    <w:name w:val="Заголовок №2_"/>
    <w:basedOn w:val="a0"/>
    <w:link w:val="29"/>
    <w:rsid w:val="002A1CB7"/>
    <w:rPr>
      <w:rFonts w:ascii="Times New Roman" w:eastAsia="Times New Roman" w:hAnsi="Times New Roman" w:cs="Times New Roman"/>
      <w:b/>
      <w:bCs/>
      <w:i w:val="0"/>
      <w:iCs w:val="0"/>
      <w:smallCaps w:val="0"/>
      <w:strike w:val="0"/>
      <w:u w:val="none"/>
    </w:rPr>
  </w:style>
  <w:style w:type="character" w:customStyle="1" w:styleId="2a">
    <w:name w:val="Основной текст (2)"/>
    <w:basedOn w:val="22"/>
    <w:rsid w:val="002A1CB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Заголовок №2 (2)_"/>
    <w:basedOn w:val="a0"/>
    <w:link w:val="221"/>
    <w:rsid w:val="002A1CB7"/>
    <w:rPr>
      <w:rFonts w:ascii="Times New Roman" w:eastAsia="Times New Roman" w:hAnsi="Times New Roman" w:cs="Times New Roman"/>
      <w:b w:val="0"/>
      <w:bCs w:val="0"/>
      <w:i w:val="0"/>
      <w:iCs w:val="0"/>
      <w:smallCaps w:val="0"/>
      <w:strike w:val="0"/>
      <w:u w:val="none"/>
    </w:rPr>
  </w:style>
  <w:style w:type="character" w:customStyle="1" w:styleId="52pt">
    <w:name w:val="Основной текст (5) + Интервал 2 pt"/>
    <w:basedOn w:val="5"/>
    <w:rsid w:val="002A1CB7"/>
    <w:rPr>
      <w:rFonts w:ascii="Times New Roman" w:eastAsia="Times New Roman" w:hAnsi="Times New Roman" w:cs="Times New Roman"/>
      <w:b/>
      <w:bCs/>
      <w:i/>
      <w:iCs/>
      <w:smallCaps w:val="0"/>
      <w:strike w:val="0"/>
      <w:color w:val="000000"/>
      <w:spacing w:val="40"/>
      <w:w w:val="100"/>
      <w:position w:val="0"/>
      <w:sz w:val="24"/>
      <w:szCs w:val="24"/>
      <w:u w:val="none"/>
      <w:lang w:val="ru-RU" w:eastAsia="ru-RU" w:bidi="ru-RU"/>
    </w:rPr>
  </w:style>
  <w:style w:type="character" w:customStyle="1" w:styleId="211pt">
    <w:name w:val="Основной текст (2) + 11 pt"/>
    <w:basedOn w:val="22"/>
    <w:rsid w:val="002A1CB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2A1CB7"/>
    <w:rPr>
      <w:rFonts w:ascii="Times New Roman" w:eastAsia="Times New Roman" w:hAnsi="Times New Roman" w:cs="Times New Roman"/>
      <w:b w:val="0"/>
      <w:bCs w:val="0"/>
      <w:i w:val="0"/>
      <w:iCs w:val="0"/>
      <w:smallCaps w:val="0"/>
      <w:strike w:val="0"/>
      <w:sz w:val="22"/>
      <w:szCs w:val="22"/>
      <w:u w:val="none"/>
    </w:rPr>
  </w:style>
  <w:style w:type="character" w:customStyle="1" w:styleId="712pt">
    <w:name w:val="Основной текст (7) + 12 pt;Курсив"/>
    <w:basedOn w:val="7"/>
    <w:rsid w:val="002A1CB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12pt0">
    <w:name w:val="Основной текст (7) + 12 pt"/>
    <w:basedOn w:val="7"/>
    <w:rsid w:val="002A1CB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12pt1">
    <w:name w:val="Основной текст (7) + 12 pt;Полужирный;Курсив"/>
    <w:basedOn w:val="7"/>
    <w:rsid w:val="002A1CB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11pt">
    <w:name w:val="Основной текст (6) + 11 pt;Не курсив"/>
    <w:basedOn w:val="6"/>
    <w:rsid w:val="002A1CB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b">
    <w:name w:val="Основной текст (2)"/>
    <w:basedOn w:val="22"/>
    <w:rsid w:val="002A1CB7"/>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style>
  <w:style w:type="character" w:customStyle="1" w:styleId="a7">
    <w:name w:val="Подпись к таблице_"/>
    <w:basedOn w:val="a0"/>
    <w:link w:val="a8"/>
    <w:rsid w:val="002A1CB7"/>
    <w:rPr>
      <w:rFonts w:ascii="Times New Roman" w:eastAsia="Times New Roman" w:hAnsi="Times New Roman" w:cs="Times New Roman"/>
      <w:b w:val="0"/>
      <w:bCs w:val="0"/>
      <w:i w:val="0"/>
      <w:iCs w:val="0"/>
      <w:smallCaps w:val="0"/>
      <w:strike w:val="0"/>
      <w:u w:val="none"/>
    </w:rPr>
  </w:style>
  <w:style w:type="character" w:customStyle="1" w:styleId="a9">
    <w:name w:val="Подпись к таблице"/>
    <w:basedOn w:val="a7"/>
    <w:rsid w:val="002A1CB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21">
    <w:name w:val="Подпись к картинке (2)"/>
    <w:basedOn w:val="a"/>
    <w:link w:val="2Exact"/>
    <w:rsid w:val="002A1CB7"/>
    <w:pPr>
      <w:shd w:val="clear" w:color="auto" w:fill="FFFFFF"/>
      <w:spacing w:line="294" w:lineRule="exact"/>
    </w:pPr>
    <w:rPr>
      <w:rFonts w:ascii="Arial Unicode MS" w:eastAsia="Arial Unicode MS" w:hAnsi="Arial Unicode MS" w:cs="Arial Unicode MS"/>
      <w:b/>
      <w:bCs/>
      <w:sz w:val="22"/>
      <w:szCs w:val="22"/>
    </w:rPr>
  </w:style>
  <w:style w:type="paragraph" w:customStyle="1" w:styleId="a3">
    <w:name w:val="Подпись к картинке"/>
    <w:basedOn w:val="a"/>
    <w:link w:val="Exact"/>
    <w:rsid w:val="002A1CB7"/>
    <w:pPr>
      <w:shd w:val="clear" w:color="auto" w:fill="FFFFFF"/>
      <w:spacing w:after="60" w:line="266" w:lineRule="exact"/>
    </w:pPr>
    <w:rPr>
      <w:rFonts w:ascii="Times New Roman" w:eastAsia="Times New Roman" w:hAnsi="Times New Roman" w:cs="Times New Roman"/>
    </w:rPr>
  </w:style>
  <w:style w:type="paragraph" w:customStyle="1" w:styleId="3">
    <w:name w:val="Подпись к картинке (3)"/>
    <w:basedOn w:val="a"/>
    <w:link w:val="3Exact"/>
    <w:rsid w:val="002A1CB7"/>
    <w:pPr>
      <w:shd w:val="clear" w:color="auto" w:fill="FFFFFF"/>
      <w:spacing w:before="60" w:line="244" w:lineRule="exact"/>
    </w:pPr>
    <w:rPr>
      <w:rFonts w:ascii="Times New Roman" w:eastAsia="Times New Roman" w:hAnsi="Times New Roman" w:cs="Times New Roman"/>
      <w:sz w:val="22"/>
      <w:szCs w:val="22"/>
    </w:rPr>
  </w:style>
  <w:style w:type="paragraph" w:customStyle="1" w:styleId="23">
    <w:name w:val="Основной текст (2)"/>
    <w:basedOn w:val="a"/>
    <w:link w:val="22"/>
    <w:rsid w:val="002A1CB7"/>
    <w:pPr>
      <w:shd w:val="clear" w:color="auto" w:fill="FFFFFF"/>
      <w:spacing w:after="2860" w:line="266" w:lineRule="exact"/>
      <w:jc w:val="right"/>
    </w:pPr>
    <w:rPr>
      <w:rFonts w:ascii="Times New Roman" w:eastAsia="Times New Roman" w:hAnsi="Times New Roman" w:cs="Times New Roman"/>
    </w:rPr>
  </w:style>
  <w:style w:type="paragraph" w:customStyle="1" w:styleId="31">
    <w:name w:val="Основной текст (3)"/>
    <w:basedOn w:val="a"/>
    <w:link w:val="30"/>
    <w:rsid w:val="002A1CB7"/>
    <w:pPr>
      <w:shd w:val="clear" w:color="auto" w:fill="FFFFFF"/>
      <w:spacing w:before="2860" w:line="461" w:lineRule="exact"/>
      <w:jc w:val="center"/>
    </w:pPr>
    <w:rPr>
      <w:rFonts w:ascii="Times New Roman" w:eastAsia="Times New Roman" w:hAnsi="Times New Roman" w:cs="Times New Roman"/>
      <w:b/>
      <w:bCs/>
      <w:sz w:val="30"/>
      <w:szCs w:val="30"/>
    </w:rPr>
  </w:style>
  <w:style w:type="paragraph" w:customStyle="1" w:styleId="12">
    <w:name w:val="Заголовок №1"/>
    <w:basedOn w:val="a"/>
    <w:link w:val="11"/>
    <w:rsid w:val="002A1CB7"/>
    <w:pPr>
      <w:shd w:val="clear" w:color="auto" w:fill="FFFFFF"/>
      <w:spacing w:line="310" w:lineRule="exact"/>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2A1CB7"/>
    <w:pPr>
      <w:shd w:val="clear" w:color="auto" w:fill="FFFFFF"/>
      <w:spacing w:line="322" w:lineRule="exact"/>
    </w:pPr>
    <w:rPr>
      <w:rFonts w:ascii="Arial Unicode MS" w:eastAsia="Arial Unicode MS" w:hAnsi="Arial Unicode MS" w:cs="Arial Unicode MS"/>
      <w:b/>
      <w:bCs/>
    </w:rPr>
  </w:style>
  <w:style w:type="paragraph" w:styleId="14">
    <w:name w:val="toc 1"/>
    <w:basedOn w:val="a"/>
    <w:link w:val="13"/>
    <w:autoRedefine/>
    <w:rsid w:val="002A1CB7"/>
    <w:pPr>
      <w:shd w:val="clear" w:color="auto" w:fill="FFFFFF"/>
      <w:spacing w:after="160" w:line="266" w:lineRule="exact"/>
      <w:jc w:val="both"/>
    </w:pPr>
    <w:rPr>
      <w:rFonts w:ascii="Times New Roman" w:eastAsia="Times New Roman" w:hAnsi="Times New Roman" w:cs="Times New Roman"/>
    </w:rPr>
  </w:style>
  <w:style w:type="paragraph" w:customStyle="1" w:styleId="40">
    <w:name w:val="Основной текст (4)"/>
    <w:basedOn w:val="a"/>
    <w:link w:val="4"/>
    <w:rsid w:val="002A1CB7"/>
    <w:pPr>
      <w:shd w:val="clear" w:color="auto" w:fill="FFFFFF"/>
      <w:spacing w:after="360" w:line="266" w:lineRule="exact"/>
      <w:jc w:val="both"/>
    </w:pPr>
    <w:rPr>
      <w:rFonts w:ascii="Times New Roman" w:eastAsia="Times New Roman" w:hAnsi="Times New Roman" w:cs="Times New Roman"/>
      <w:b/>
      <w:bCs/>
    </w:rPr>
  </w:style>
  <w:style w:type="paragraph" w:customStyle="1" w:styleId="50">
    <w:name w:val="Основной текст (5)"/>
    <w:basedOn w:val="a"/>
    <w:link w:val="5"/>
    <w:rsid w:val="002A1CB7"/>
    <w:pPr>
      <w:shd w:val="clear" w:color="auto" w:fill="FFFFFF"/>
      <w:spacing w:line="317" w:lineRule="exact"/>
    </w:pPr>
    <w:rPr>
      <w:rFonts w:ascii="Times New Roman" w:eastAsia="Times New Roman" w:hAnsi="Times New Roman" w:cs="Times New Roman"/>
      <w:b/>
      <w:bCs/>
      <w:i/>
      <w:iCs/>
    </w:rPr>
  </w:style>
  <w:style w:type="paragraph" w:customStyle="1" w:styleId="60">
    <w:name w:val="Основной текст (6)"/>
    <w:basedOn w:val="a"/>
    <w:link w:val="6"/>
    <w:rsid w:val="002A1CB7"/>
    <w:pPr>
      <w:shd w:val="clear" w:color="auto" w:fill="FFFFFF"/>
      <w:spacing w:line="317" w:lineRule="exact"/>
      <w:jc w:val="both"/>
    </w:pPr>
    <w:rPr>
      <w:rFonts w:ascii="Times New Roman" w:eastAsia="Times New Roman" w:hAnsi="Times New Roman" w:cs="Times New Roman"/>
      <w:i/>
      <w:iCs/>
    </w:rPr>
  </w:style>
  <w:style w:type="paragraph" w:customStyle="1" w:styleId="29">
    <w:name w:val="Заголовок №2"/>
    <w:basedOn w:val="a"/>
    <w:link w:val="28"/>
    <w:rsid w:val="002A1CB7"/>
    <w:pPr>
      <w:shd w:val="clear" w:color="auto" w:fill="FFFFFF"/>
      <w:spacing w:line="317" w:lineRule="exact"/>
      <w:outlineLvl w:val="1"/>
    </w:pPr>
    <w:rPr>
      <w:rFonts w:ascii="Times New Roman" w:eastAsia="Times New Roman" w:hAnsi="Times New Roman" w:cs="Times New Roman"/>
      <w:b/>
      <w:bCs/>
    </w:rPr>
  </w:style>
  <w:style w:type="paragraph" w:customStyle="1" w:styleId="221">
    <w:name w:val="Заголовок №2 (2)"/>
    <w:basedOn w:val="a"/>
    <w:link w:val="220"/>
    <w:rsid w:val="002A1CB7"/>
    <w:pPr>
      <w:shd w:val="clear" w:color="auto" w:fill="FFFFFF"/>
      <w:spacing w:line="317" w:lineRule="exact"/>
      <w:outlineLvl w:val="1"/>
    </w:pPr>
    <w:rPr>
      <w:rFonts w:ascii="Times New Roman" w:eastAsia="Times New Roman" w:hAnsi="Times New Roman" w:cs="Times New Roman"/>
    </w:rPr>
  </w:style>
  <w:style w:type="paragraph" w:customStyle="1" w:styleId="70">
    <w:name w:val="Основной текст (7)"/>
    <w:basedOn w:val="a"/>
    <w:link w:val="7"/>
    <w:rsid w:val="002A1CB7"/>
    <w:pPr>
      <w:shd w:val="clear" w:color="auto" w:fill="FFFFFF"/>
      <w:spacing w:line="322" w:lineRule="exact"/>
      <w:jc w:val="both"/>
    </w:pPr>
    <w:rPr>
      <w:rFonts w:ascii="Times New Roman" w:eastAsia="Times New Roman" w:hAnsi="Times New Roman" w:cs="Times New Roman"/>
      <w:sz w:val="22"/>
      <w:szCs w:val="22"/>
    </w:rPr>
  </w:style>
  <w:style w:type="paragraph" w:customStyle="1" w:styleId="a8">
    <w:name w:val="Подпись к таблице"/>
    <w:basedOn w:val="a"/>
    <w:link w:val="a7"/>
    <w:rsid w:val="002A1CB7"/>
    <w:pPr>
      <w:shd w:val="clear" w:color="auto" w:fill="FFFFFF"/>
      <w:spacing w:line="278" w:lineRule="exact"/>
      <w:jc w:val="right"/>
    </w:pPr>
    <w:rPr>
      <w:rFonts w:ascii="Times New Roman" w:eastAsia="Times New Roman" w:hAnsi="Times New Roman" w:cs="Times New Roman"/>
    </w:rPr>
  </w:style>
  <w:style w:type="paragraph" w:styleId="2c">
    <w:name w:val="toc 2"/>
    <w:basedOn w:val="a"/>
    <w:autoRedefine/>
    <w:rsid w:val="002A1CB7"/>
    <w:pPr>
      <w:shd w:val="clear" w:color="auto" w:fill="FFFFFF"/>
      <w:spacing w:after="160" w:line="266" w:lineRule="exact"/>
      <w:jc w:val="both"/>
    </w:pPr>
    <w:rPr>
      <w:rFonts w:ascii="Times New Roman" w:eastAsia="Times New Roman" w:hAnsi="Times New Roman" w:cs="Times New Roman"/>
    </w:rPr>
  </w:style>
  <w:style w:type="character" w:styleId="aa">
    <w:name w:val="Hyperlink"/>
    <w:basedOn w:val="a0"/>
    <w:uiPriority w:val="99"/>
    <w:unhideWhenUsed/>
    <w:rsid w:val="003D65EF"/>
    <w:rPr>
      <w:color w:val="0000FF" w:themeColor="hyperlink"/>
      <w:u w:val="single"/>
    </w:rPr>
  </w:style>
  <w:style w:type="paragraph" w:styleId="ab">
    <w:name w:val="List Paragraph"/>
    <w:basedOn w:val="a"/>
    <w:uiPriority w:val="34"/>
    <w:qFormat/>
    <w:rsid w:val="0071578C"/>
    <w:pPr>
      <w:ind w:left="720"/>
      <w:contextualSpacing/>
    </w:pPr>
  </w:style>
  <w:style w:type="paragraph" w:styleId="ac">
    <w:name w:val="header"/>
    <w:basedOn w:val="a"/>
    <w:link w:val="ad"/>
    <w:uiPriority w:val="99"/>
    <w:semiHidden/>
    <w:unhideWhenUsed/>
    <w:rsid w:val="00617438"/>
    <w:pPr>
      <w:tabs>
        <w:tab w:val="center" w:pos="4677"/>
        <w:tab w:val="right" w:pos="9355"/>
      </w:tabs>
    </w:pPr>
  </w:style>
  <w:style w:type="character" w:customStyle="1" w:styleId="ad">
    <w:name w:val="Верхний колонтитул Знак"/>
    <w:basedOn w:val="a0"/>
    <w:link w:val="ac"/>
    <w:uiPriority w:val="99"/>
    <w:semiHidden/>
    <w:rsid w:val="00617438"/>
    <w:rPr>
      <w:color w:val="000000"/>
    </w:rPr>
  </w:style>
  <w:style w:type="paragraph" w:styleId="ae">
    <w:name w:val="footer"/>
    <w:basedOn w:val="a"/>
    <w:link w:val="af"/>
    <w:uiPriority w:val="99"/>
    <w:semiHidden/>
    <w:unhideWhenUsed/>
    <w:rsid w:val="00617438"/>
    <w:pPr>
      <w:tabs>
        <w:tab w:val="center" w:pos="4677"/>
        <w:tab w:val="right" w:pos="9355"/>
      </w:tabs>
    </w:pPr>
  </w:style>
  <w:style w:type="character" w:customStyle="1" w:styleId="af">
    <w:name w:val="Нижний колонтитул Знак"/>
    <w:basedOn w:val="a0"/>
    <w:link w:val="ae"/>
    <w:uiPriority w:val="99"/>
    <w:semiHidden/>
    <w:rsid w:val="00617438"/>
    <w:rPr>
      <w:color w:val="000000"/>
    </w:rPr>
  </w:style>
  <w:style w:type="character" w:customStyle="1" w:styleId="Exact1">
    <w:name w:val="Подпись к картинке Exact1"/>
    <w:basedOn w:val="Exact0"/>
    <w:rsid w:val="00E2719C"/>
    <w:rPr>
      <w:rFonts w:ascii="Times New Roman" w:eastAsia="Times New Roman" w:hAnsi="Times New Roman" w:cs="Times New Roman"/>
      <w:b w:val="0"/>
      <w:bCs w:val="0"/>
      <w:i w:val="0"/>
      <w:iCs w:val="0"/>
      <w:smallCaps w:val="0"/>
      <w:strike w:val="0"/>
      <w:color w:val="5D5C5C"/>
      <w:spacing w:val="0"/>
      <w:w w:val="100"/>
      <w:position w:val="0"/>
      <w:sz w:val="28"/>
      <w:szCs w:val="28"/>
      <w:u w:val="none"/>
      <w:lang w:val="ru-RU" w:eastAsia="ru-RU" w:bidi="ru-RU"/>
    </w:rPr>
  </w:style>
  <w:style w:type="paragraph" w:customStyle="1" w:styleId="15">
    <w:name w:val="Колонтитул1"/>
    <w:basedOn w:val="a"/>
    <w:rsid w:val="00E2719C"/>
    <w:pPr>
      <w:shd w:val="clear" w:color="auto" w:fill="FFFFFF"/>
      <w:spacing w:line="244" w:lineRule="exact"/>
    </w:pPr>
    <w:rPr>
      <w:rFonts w:ascii="Times New Roman" w:eastAsia="Times New Roman" w:hAnsi="Times New Roman" w:cs="Times New Roman"/>
      <w:sz w:val="22"/>
      <w:szCs w:val="22"/>
      <w:lang w:val="en-US" w:eastAsia="en-US" w:bidi="en-US"/>
    </w:rPr>
  </w:style>
  <w:style w:type="paragraph" w:customStyle="1" w:styleId="310">
    <w:name w:val="Основной текст (3)1"/>
    <w:basedOn w:val="a"/>
    <w:rsid w:val="00E2719C"/>
    <w:pPr>
      <w:shd w:val="clear" w:color="auto" w:fill="FFFFFF"/>
      <w:spacing w:line="686" w:lineRule="exact"/>
      <w:jc w:val="center"/>
    </w:pPr>
    <w:rPr>
      <w:rFonts w:ascii="Times New Roman" w:eastAsia="Times New Roman" w:hAnsi="Times New Roman" w:cs="Times New Roman"/>
      <w:b/>
      <w:bCs/>
      <w:sz w:val="40"/>
      <w:szCs w:val="40"/>
    </w:rPr>
  </w:style>
  <w:style w:type="character" w:customStyle="1" w:styleId="2115pt">
    <w:name w:val="Основной текст (2) + 11;5 pt;Полужирный"/>
    <w:basedOn w:val="22"/>
    <w:rsid w:val="00F632F3"/>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0">
    <w:name w:val="Заголовок №1 (2)_"/>
    <w:basedOn w:val="a0"/>
    <w:link w:val="121"/>
    <w:rsid w:val="00F632F3"/>
    <w:rPr>
      <w:rFonts w:ascii="Times New Roman" w:eastAsia="Times New Roman" w:hAnsi="Times New Roman" w:cs="Times New Roman"/>
      <w:b/>
      <w:bCs/>
      <w:sz w:val="23"/>
      <w:szCs w:val="23"/>
      <w:shd w:val="clear" w:color="auto" w:fill="FFFFFF"/>
    </w:rPr>
  </w:style>
  <w:style w:type="character" w:customStyle="1" w:styleId="8">
    <w:name w:val="Основной текст (8)_"/>
    <w:basedOn w:val="a0"/>
    <w:link w:val="81"/>
    <w:rsid w:val="00F632F3"/>
    <w:rPr>
      <w:rFonts w:ascii="Times New Roman" w:eastAsia="Times New Roman" w:hAnsi="Times New Roman" w:cs="Times New Roman"/>
      <w:b/>
      <w:bCs/>
      <w:sz w:val="23"/>
      <w:szCs w:val="23"/>
      <w:shd w:val="clear" w:color="auto" w:fill="FFFFFF"/>
    </w:rPr>
  </w:style>
  <w:style w:type="character" w:customStyle="1" w:styleId="812pt">
    <w:name w:val="Основной текст (8) + 12 pt;Не полужирный"/>
    <w:basedOn w:val="8"/>
    <w:rsid w:val="00F632F3"/>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22">
    <w:name w:val="Заголовок №1 (2)2"/>
    <w:basedOn w:val="120"/>
    <w:rsid w:val="00F632F3"/>
    <w:rPr>
      <w:rFonts w:ascii="Times New Roman" w:eastAsia="Times New Roman" w:hAnsi="Times New Roman" w:cs="Times New Roman"/>
      <w:b/>
      <w:bCs/>
      <w:color w:val="000000"/>
      <w:spacing w:val="0"/>
      <w:w w:val="100"/>
      <w:position w:val="0"/>
      <w:sz w:val="23"/>
      <w:szCs w:val="23"/>
      <w:u w:val="single"/>
      <w:shd w:val="clear" w:color="auto" w:fill="FFFFFF"/>
      <w:lang w:val="ru-RU" w:eastAsia="ru-RU" w:bidi="ru-RU"/>
    </w:rPr>
  </w:style>
  <w:style w:type="character" w:customStyle="1" w:styleId="210">
    <w:name w:val="Основной текст (2) + Полужирный;Курсив1"/>
    <w:basedOn w:val="22"/>
    <w:rsid w:val="00F632F3"/>
    <w:rPr>
      <w:rFonts w:ascii="Times New Roman" w:eastAsia="Times New Roman" w:hAnsi="Times New Roman" w:cs="Times New Roman"/>
      <w:b/>
      <w:bCs/>
      <w:i/>
      <w:iCs/>
      <w:smallCaps w:val="0"/>
      <w:strike w:val="0"/>
      <w:color w:val="000000"/>
      <w:spacing w:val="0"/>
      <w:w w:val="100"/>
      <w:position w:val="0"/>
      <w:sz w:val="24"/>
      <w:szCs w:val="24"/>
      <w:u w:val="single"/>
      <w:shd w:val="clear" w:color="auto" w:fill="FFFFFF"/>
      <w:lang w:val="ru-RU" w:eastAsia="ru-RU" w:bidi="ru-RU"/>
    </w:rPr>
  </w:style>
  <w:style w:type="character" w:customStyle="1" w:styleId="2115pt1">
    <w:name w:val="Основной текст (2) + 11;5 pt;Полужирный1"/>
    <w:basedOn w:val="22"/>
    <w:rsid w:val="00F632F3"/>
    <w:rPr>
      <w:rFonts w:ascii="Times New Roman" w:eastAsia="Times New Roman" w:hAnsi="Times New Roman" w:cs="Times New Roman"/>
      <w:b/>
      <w:bCs/>
      <w:i w:val="0"/>
      <w:iCs w:val="0"/>
      <w:smallCaps w:val="0"/>
      <w:strike w:val="0"/>
      <w:color w:val="000000"/>
      <w:spacing w:val="0"/>
      <w:w w:val="100"/>
      <w:position w:val="0"/>
      <w:sz w:val="23"/>
      <w:szCs w:val="23"/>
      <w:u w:val="single"/>
      <w:shd w:val="clear" w:color="auto" w:fill="FFFFFF"/>
      <w:lang w:val="ru-RU" w:eastAsia="ru-RU" w:bidi="ru-RU"/>
    </w:rPr>
  </w:style>
  <w:style w:type="character" w:customStyle="1" w:styleId="80">
    <w:name w:val="Основной текст (8)"/>
    <w:basedOn w:val="8"/>
    <w:rsid w:val="00F632F3"/>
    <w:rPr>
      <w:rFonts w:ascii="Times New Roman" w:eastAsia="Times New Roman" w:hAnsi="Times New Roman" w:cs="Times New Roman"/>
      <w:b/>
      <w:bCs/>
      <w:color w:val="000000"/>
      <w:spacing w:val="0"/>
      <w:w w:val="100"/>
      <w:position w:val="0"/>
      <w:sz w:val="23"/>
      <w:szCs w:val="23"/>
      <w:u w:val="single"/>
      <w:shd w:val="clear" w:color="auto" w:fill="FFFFFF"/>
      <w:lang w:val="ru-RU" w:eastAsia="ru-RU" w:bidi="ru-RU"/>
    </w:rPr>
  </w:style>
  <w:style w:type="paragraph" w:customStyle="1" w:styleId="211">
    <w:name w:val="Основной текст (2)1"/>
    <w:basedOn w:val="a"/>
    <w:rsid w:val="00F632F3"/>
    <w:pPr>
      <w:shd w:val="clear" w:color="auto" w:fill="FFFFFF"/>
      <w:spacing w:line="317" w:lineRule="exact"/>
      <w:ind w:hanging="380"/>
      <w:jc w:val="both"/>
    </w:pPr>
    <w:rPr>
      <w:rFonts w:ascii="Times New Roman" w:eastAsia="Times New Roman" w:hAnsi="Times New Roman" w:cs="Times New Roman"/>
      <w:color w:val="auto"/>
      <w:sz w:val="22"/>
      <w:szCs w:val="22"/>
      <w:lang w:bidi="ar-SA"/>
    </w:rPr>
  </w:style>
  <w:style w:type="paragraph" w:customStyle="1" w:styleId="610">
    <w:name w:val="Основной текст (6)1"/>
    <w:basedOn w:val="a"/>
    <w:rsid w:val="00F632F3"/>
    <w:pPr>
      <w:shd w:val="clear" w:color="auto" w:fill="FFFFFF"/>
      <w:spacing w:line="322" w:lineRule="exact"/>
      <w:ind w:hanging="480"/>
      <w:jc w:val="both"/>
    </w:pPr>
    <w:rPr>
      <w:rFonts w:ascii="Times New Roman" w:eastAsia="Times New Roman" w:hAnsi="Times New Roman" w:cs="Times New Roman"/>
      <w:b/>
      <w:bCs/>
      <w:i/>
      <w:iCs/>
      <w:color w:val="auto"/>
      <w:sz w:val="22"/>
      <w:szCs w:val="22"/>
      <w:lang w:bidi="ar-SA"/>
    </w:rPr>
  </w:style>
  <w:style w:type="paragraph" w:customStyle="1" w:styleId="121">
    <w:name w:val="Заголовок №1 (2)1"/>
    <w:basedOn w:val="a"/>
    <w:link w:val="120"/>
    <w:rsid w:val="00F632F3"/>
    <w:pPr>
      <w:shd w:val="clear" w:color="auto" w:fill="FFFFFF"/>
      <w:spacing w:before="220" w:after="220" w:line="254" w:lineRule="exact"/>
      <w:ind w:hanging="360"/>
      <w:jc w:val="both"/>
      <w:outlineLvl w:val="0"/>
    </w:pPr>
    <w:rPr>
      <w:rFonts w:ascii="Times New Roman" w:eastAsia="Times New Roman" w:hAnsi="Times New Roman" w:cs="Times New Roman"/>
      <w:b/>
      <w:bCs/>
      <w:color w:val="auto"/>
      <w:sz w:val="23"/>
      <w:szCs w:val="23"/>
    </w:rPr>
  </w:style>
  <w:style w:type="paragraph" w:customStyle="1" w:styleId="81">
    <w:name w:val="Основной текст (8)1"/>
    <w:basedOn w:val="a"/>
    <w:link w:val="8"/>
    <w:rsid w:val="00F632F3"/>
    <w:pPr>
      <w:shd w:val="clear" w:color="auto" w:fill="FFFFFF"/>
      <w:spacing w:before="560" w:line="312" w:lineRule="exact"/>
      <w:ind w:firstLine="480"/>
      <w:jc w:val="both"/>
    </w:pPr>
    <w:rPr>
      <w:rFonts w:ascii="Times New Roman" w:eastAsia="Times New Roman" w:hAnsi="Times New Roman" w:cs="Times New Roman"/>
      <w:b/>
      <w:bCs/>
      <w:color w:val="auto"/>
      <w:sz w:val="23"/>
      <w:szCs w:val="23"/>
    </w:rPr>
  </w:style>
  <w:style w:type="table" w:styleId="af0">
    <w:name w:val="Table Grid"/>
    <w:basedOn w:val="a1"/>
    <w:uiPriority w:val="59"/>
    <w:rsid w:val="00E85317"/>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411924"/>
    <w:rPr>
      <w:rFonts w:ascii="Cambria" w:eastAsia="Calibri" w:hAnsi="Cambria" w:cs="Times New Roman"/>
      <w:b/>
      <w:bCs/>
      <w:kern w:val="32"/>
      <w:sz w:val="32"/>
      <w:szCs w:val="32"/>
      <w:lang w:eastAsia="en-US" w:bidi="ar-SA"/>
    </w:rPr>
  </w:style>
  <w:style w:type="paragraph" w:styleId="af1">
    <w:name w:val="Body Text"/>
    <w:basedOn w:val="a"/>
    <w:link w:val="af2"/>
    <w:rsid w:val="00411924"/>
    <w:pPr>
      <w:widowControl/>
      <w:spacing w:line="360" w:lineRule="auto"/>
    </w:pPr>
    <w:rPr>
      <w:rFonts w:ascii="Arial Narrow" w:eastAsia="Times New Roman" w:hAnsi="Arial Narrow" w:cs="Times New Roman"/>
      <w:color w:val="auto"/>
      <w:sz w:val="28"/>
      <w:lang w:bidi="ar-SA"/>
    </w:rPr>
  </w:style>
  <w:style w:type="character" w:customStyle="1" w:styleId="af2">
    <w:name w:val="Основной текст Знак"/>
    <w:basedOn w:val="a0"/>
    <w:link w:val="af1"/>
    <w:rsid w:val="00411924"/>
    <w:rPr>
      <w:rFonts w:ascii="Arial Narrow" w:eastAsia="Times New Roman" w:hAnsi="Arial Narrow" w:cs="Times New Roman"/>
      <w:sz w:val="28"/>
      <w:lang w:bidi="ar-SA"/>
    </w:rPr>
  </w:style>
  <w:style w:type="paragraph" w:styleId="af3">
    <w:name w:val="No Spacing"/>
    <w:link w:val="af4"/>
    <w:uiPriority w:val="99"/>
    <w:qFormat/>
    <w:rsid w:val="0098682B"/>
    <w:pPr>
      <w:widowControl/>
    </w:pPr>
    <w:rPr>
      <w:rFonts w:asciiTheme="minorHAnsi" w:eastAsia="Times New Roman" w:hAnsiTheme="minorHAnsi" w:cstheme="minorBidi"/>
      <w:sz w:val="22"/>
      <w:szCs w:val="22"/>
      <w:lang w:bidi="ar-SA"/>
    </w:rPr>
  </w:style>
  <w:style w:type="paragraph" w:customStyle="1" w:styleId="Default">
    <w:name w:val="Default"/>
    <w:rsid w:val="0098682B"/>
    <w:pPr>
      <w:widowControl/>
      <w:autoSpaceDE w:val="0"/>
      <w:autoSpaceDN w:val="0"/>
      <w:adjustRightInd w:val="0"/>
    </w:pPr>
    <w:rPr>
      <w:rFonts w:ascii="Times New Roman" w:eastAsiaTheme="minorHAnsi" w:hAnsi="Times New Roman" w:cs="Times New Roman"/>
      <w:color w:val="000000"/>
      <w:lang w:eastAsia="en-US" w:bidi="ar-SA"/>
    </w:rPr>
  </w:style>
  <w:style w:type="paragraph" w:styleId="af5">
    <w:name w:val="Normal (Web)"/>
    <w:basedOn w:val="a"/>
    <w:uiPriority w:val="99"/>
    <w:rsid w:val="00C000BC"/>
    <w:pPr>
      <w:widowControl/>
      <w:spacing w:before="100" w:beforeAutospacing="1" w:after="119"/>
    </w:pPr>
    <w:rPr>
      <w:rFonts w:ascii="Times New Roman" w:eastAsia="Times New Roman" w:hAnsi="Times New Roman" w:cs="Times New Roman"/>
      <w:color w:val="auto"/>
      <w:lang w:bidi="ar-SA"/>
    </w:rPr>
  </w:style>
  <w:style w:type="character" w:customStyle="1" w:styleId="apple-converted-space">
    <w:name w:val="apple-converted-space"/>
    <w:basedOn w:val="a0"/>
    <w:rsid w:val="00C000BC"/>
  </w:style>
  <w:style w:type="paragraph" w:styleId="af6">
    <w:name w:val="Balloon Text"/>
    <w:basedOn w:val="a"/>
    <w:link w:val="af7"/>
    <w:uiPriority w:val="99"/>
    <w:semiHidden/>
    <w:unhideWhenUsed/>
    <w:rsid w:val="006748A4"/>
    <w:rPr>
      <w:rFonts w:ascii="Segoe UI" w:hAnsi="Segoe UI" w:cs="Segoe UI"/>
      <w:sz w:val="18"/>
      <w:szCs w:val="18"/>
    </w:rPr>
  </w:style>
  <w:style w:type="character" w:customStyle="1" w:styleId="af7">
    <w:name w:val="Текст выноски Знак"/>
    <w:basedOn w:val="a0"/>
    <w:link w:val="af6"/>
    <w:uiPriority w:val="99"/>
    <w:semiHidden/>
    <w:rsid w:val="006748A4"/>
    <w:rPr>
      <w:rFonts w:ascii="Segoe UI" w:hAnsi="Segoe UI" w:cs="Segoe UI"/>
      <w:color w:val="000000"/>
      <w:sz w:val="18"/>
      <w:szCs w:val="18"/>
    </w:rPr>
  </w:style>
  <w:style w:type="paragraph" w:styleId="af8">
    <w:name w:val="footnote text"/>
    <w:basedOn w:val="a"/>
    <w:link w:val="af9"/>
    <w:semiHidden/>
    <w:rsid w:val="005C7C91"/>
    <w:pPr>
      <w:widowControl/>
    </w:pPr>
    <w:rPr>
      <w:rFonts w:ascii="Thames" w:eastAsia="Times New Roman" w:hAnsi="Thames" w:cs="Times New Roman"/>
      <w:color w:val="auto"/>
      <w:sz w:val="20"/>
      <w:szCs w:val="20"/>
      <w:lang w:bidi="ar-SA"/>
    </w:rPr>
  </w:style>
  <w:style w:type="character" w:customStyle="1" w:styleId="af9">
    <w:name w:val="Текст сноски Знак"/>
    <w:basedOn w:val="a0"/>
    <w:link w:val="af8"/>
    <w:semiHidden/>
    <w:rsid w:val="005C7C91"/>
    <w:rPr>
      <w:rFonts w:ascii="Thames" w:eastAsia="Times New Roman" w:hAnsi="Thames" w:cs="Times New Roman"/>
      <w:sz w:val="20"/>
      <w:szCs w:val="20"/>
      <w:lang w:bidi="ar-SA"/>
    </w:rPr>
  </w:style>
  <w:style w:type="character" w:styleId="afa">
    <w:name w:val="footnote reference"/>
    <w:basedOn w:val="a0"/>
    <w:semiHidden/>
    <w:rsid w:val="005C7C91"/>
    <w:rPr>
      <w:rFonts w:ascii="Times New Roman" w:hAnsi="Times New Roman"/>
      <w:sz w:val="20"/>
      <w:vertAlign w:val="superscript"/>
    </w:rPr>
  </w:style>
  <w:style w:type="table" w:customStyle="1" w:styleId="16">
    <w:name w:val="Сетка таблицы1"/>
    <w:basedOn w:val="a1"/>
    <w:next w:val="af0"/>
    <w:uiPriority w:val="59"/>
    <w:rsid w:val="0017183C"/>
    <w:pPr>
      <w:widowControl/>
    </w:pPr>
    <w:rPr>
      <w:rFonts w:ascii="Calibri" w:eastAsia="Times New Roman" w:hAnsi="Calibri" w:cs="Times New Roman"/>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rsid w:val="00B96598"/>
    <w:rPr>
      <w:rFonts w:asciiTheme="majorHAnsi" w:eastAsiaTheme="majorEastAsia" w:hAnsiTheme="majorHAnsi" w:cstheme="majorBidi"/>
      <w:color w:val="365F91" w:themeColor="accent1" w:themeShade="BF"/>
      <w:sz w:val="26"/>
      <w:szCs w:val="26"/>
    </w:rPr>
  </w:style>
  <w:style w:type="character" w:customStyle="1" w:styleId="af4">
    <w:name w:val="Без интервала Знак"/>
    <w:link w:val="af3"/>
    <w:uiPriority w:val="99"/>
    <w:locked/>
    <w:rsid w:val="00730B39"/>
    <w:rPr>
      <w:rFonts w:asciiTheme="minorHAnsi" w:eastAsia="Times New Roman" w:hAnsiTheme="minorHAnsi" w:cstheme="minorBidi"/>
      <w:sz w:val="22"/>
      <w:szCs w:val="22"/>
      <w:lang w:bidi="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0A002B"/>
    <w:rPr>
      <w:rFonts w:ascii="Times New Roman" w:hAnsi="Times New Roman" w:cs="Times New Roman" w:hint="default"/>
      <w:strike w:val="0"/>
      <w:dstrike w:val="0"/>
      <w:sz w:val="24"/>
      <w:szCs w:val="24"/>
      <w:u w:val="none"/>
      <w:effect w:val="none"/>
    </w:rPr>
  </w:style>
  <w:style w:type="character" w:styleId="afb">
    <w:name w:val="Emphasis"/>
    <w:qFormat/>
    <w:rsid w:val="000A002B"/>
    <w:rPr>
      <w:i/>
      <w:iCs/>
    </w:rPr>
  </w:style>
  <w:style w:type="paragraph" w:customStyle="1" w:styleId="17">
    <w:name w:val="Обычный1"/>
    <w:rsid w:val="000A002B"/>
    <w:pPr>
      <w:snapToGrid w:val="0"/>
      <w:jc w:val="both"/>
    </w:pPr>
    <w:rPr>
      <w:rFonts w:ascii="Times New Roman" w:eastAsia="Times New Roman" w:hAnsi="Times New Roman" w:cs="Times New Roman"/>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C7C91"/>
    <w:rPr>
      <w:color w:val="000000"/>
    </w:rPr>
  </w:style>
  <w:style w:type="paragraph" w:styleId="1">
    <w:name w:val="heading 1"/>
    <w:basedOn w:val="a"/>
    <w:next w:val="a"/>
    <w:link w:val="10"/>
    <w:qFormat/>
    <w:rsid w:val="00411924"/>
    <w:pPr>
      <w:keepNext/>
      <w:widowControl/>
      <w:spacing w:before="240" w:after="60"/>
      <w:jc w:val="center"/>
      <w:outlineLvl w:val="0"/>
    </w:pPr>
    <w:rPr>
      <w:rFonts w:ascii="Cambria" w:eastAsia="Calibri" w:hAnsi="Cambria" w:cs="Times New Roman"/>
      <w:b/>
      <w:bCs/>
      <w:color w:val="auto"/>
      <w:kern w:val="32"/>
      <w:sz w:val="32"/>
      <w:szCs w:val="32"/>
      <w:lang w:eastAsia="en-US" w:bidi="ar-SA"/>
    </w:rPr>
  </w:style>
  <w:style w:type="paragraph" w:styleId="2">
    <w:name w:val="heading 2"/>
    <w:basedOn w:val="a"/>
    <w:next w:val="a"/>
    <w:link w:val="20"/>
    <w:uiPriority w:val="9"/>
    <w:semiHidden/>
    <w:unhideWhenUsed/>
    <w:qFormat/>
    <w:rsid w:val="00B9659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Подпись к картинке (2) Exact"/>
    <w:basedOn w:val="a0"/>
    <w:link w:val="21"/>
    <w:rsid w:val="002A1CB7"/>
    <w:rPr>
      <w:rFonts w:ascii="Arial Unicode MS" w:eastAsia="Arial Unicode MS" w:hAnsi="Arial Unicode MS" w:cs="Arial Unicode MS"/>
      <w:b/>
      <w:bCs/>
      <w:i w:val="0"/>
      <w:iCs w:val="0"/>
      <w:smallCaps w:val="0"/>
      <w:strike w:val="0"/>
      <w:sz w:val="22"/>
      <w:szCs w:val="22"/>
      <w:u w:val="none"/>
    </w:rPr>
  </w:style>
  <w:style w:type="character" w:customStyle="1" w:styleId="2Exact0">
    <w:name w:val="Подпись к картинке (2) Exact"/>
    <w:basedOn w:val="2Exact"/>
    <w:rsid w:val="002A1CB7"/>
    <w:rPr>
      <w:rFonts w:ascii="Arial Unicode MS" w:eastAsia="Arial Unicode MS" w:hAnsi="Arial Unicode MS" w:cs="Arial Unicode MS"/>
      <w:b/>
      <w:bCs/>
      <w:i w:val="0"/>
      <w:iCs w:val="0"/>
      <w:smallCaps w:val="0"/>
      <w:strike w:val="0"/>
      <w:color w:val="696869"/>
      <w:spacing w:val="0"/>
      <w:w w:val="100"/>
      <w:position w:val="0"/>
      <w:sz w:val="22"/>
      <w:szCs w:val="22"/>
      <w:u w:val="none"/>
      <w:lang w:val="ru-RU" w:eastAsia="ru-RU" w:bidi="ru-RU"/>
    </w:rPr>
  </w:style>
  <w:style w:type="character" w:customStyle="1" w:styleId="Exact">
    <w:name w:val="Подпись к картинке Exact"/>
    <w:basedOn w:val="a0"/>
    <w:link w:val="a3"/>
    <w:rsid w:val="002A1CB7"/>
    <w:rPr>
      <w:rFonts w:ascii="Times New Roman" w:eastAsia="Times New Roman" w:hAnsi="Times New Roman" w:cs="Times New Roman"/>
      <w:b w:val="0"/>
      <w:bCs w:val="0"/>
      <w:i w:val="0"/>
      <w:iCs w:val="0"/>
      <w:smallCaps w:val="0"/>
      <w:strike w:val="0"/>
      <w:u w:val="none"/>
    </w:rPr>
  </w:style>
  <w:style w:type="character" w:customStyle="1" w:styleId="Exact0">
    <w:name w:val="Подпись к картинке Exact"/>
    <w:basedOn w:val="Exact"/>
    <w:rsid w:val="002A1CB7"/>
    <w:rPr>
      <w:rFonts w:ascii="Times New Roman" w:eastAsia="Times New Roman" w:hAnsi="Times New Roman" w:cs="Times New Roman"/>
      <w:b w:val="0"/>
      <w:bCs w:val="0"/>
      <w:i w:val="0"/>
      <w:iCs w:val="0"/>
      <w:smallCaps w:val="0"/>
      <w:strike w:val="0"/>
      <w:color w:val="696869"/>
      <w:spacing w:val="0"/>
      <w:w w:val="100"/>
      <w:position w:val="0"/>
      <w:sz w:val="24"/>
      <w:szCs w:val="24"/>
      <w:u w:val="none"/>
      <w:lang w:val="ru-RU" w:eastAsia="ru-RU" w:bidi="ru-RU"/>
    </w:rPr>
  </w:style>
  <w:style w:type="character" w:customStyle="1" w:styleId="3Exact">
    <w:name w:val="Подпись к картинке (3) Exact"/>
    <w:basedOn w:val="a0"/>
    <w:link w:val="3"/>
    <w:rsid w:val="002A1CB7"/>
    <w:rPr>
      <w:rFonts w:ascii="Times New Roman" w:eastAsia="Times New Roman" w:hAnsi="Times New Roman" w:cs="Times New Roman"/>
      <w:b w:val="0"/>
      <w:bCs w:val="0"/>
      <w:i w:val="0"/>
      <w:iCs w:val="0"/>
      <w:smallCaps w:val="0"/>
      <w:strike w:val="0"/>
      <w:sz w:val="22"/>
      <w:szCs w:val="22"/>
      <w:u w:val="none"/>
    </w:rPr>
  </w:style>
  <w:style w:type="character" w:customStyle="1" w:styleId="3Exact0">
    <w:name w:val="Подпись к картинке (3) Exact"/>
    <w:basedOn w:val="3Exact"/>
    <w:rsid w:val="002A1CB7"/>
    <w:rPr>
      <w:rFonts w:ascii="Times New Roman" w:eastAsia="Times New Roman" w:hAnsi="Times New Roman" w:cs="Times New Roman"/>
      <w:b w:val="0"/>
      <w:bCs w:val="0"/>
      <w:i w:val="0"/>
      <w:iCs w:val="0"/>
      <w:smallCaps w:val="0"/>
      <w:strike w:val="0"/>
      <w:color w:val="696869"/>
      <w:spacing w:val="0"/>
      <w:w w:val="100"/>
      <w:position w:val="0"/>
      <w:sz w:val="22"/>
      <w:szCs w:val="22"/>
      <w:u w:val="none"/>
      <w:lang w:val="ru-RU" w:eastAsia="ru-RU" w:bidi="ru-RU"/>
    </w:rPr>
  </w:style>
  <w:style w:type="character" w:customStyle="1" w:styleId="22">
    <w:name w:val="Основной текст (2)_"/>
    <w:basedOn w:val="a0"/>
    <w:link w:val="23"/>
    <w:rsid w:val="002A1CB7"/>
    <w:rPr>
      <w:rFonts w:ascii="Times New Roman" w:eastAsia="Times New Roman" w:hAnsi="Times New Roman" w:cs="Times New Roman"/>
      <w:b w:val="0"/>
      <w:bCs w:val="0"/>
      <w:i w:val="0"/>
      <w:iCs w:val="0"/>
      <w:smallCaps w:val="0"/>
      <w:strike w:val="0"/>
      <w:u w:val="none"/>
    </w:rPr>
  </w:style>
  <w:style w:type="character" w:customStyle="1" w:styleId="24">
    <w:name w:val="Основной текст (2)"/>
    <w:basedOn w:val="22"/>
    <w:rsid w:val="002A1CB7"/>
    <w:rPr>
      <w:rFonts w:ascii="Times New Roman" w:eastAsia="Times New Roman" w:hAnsi="Times New Roman" w:cs="Times New Roman"/>
      <w:b w:val="0"/>
      <w:bCs w:val="0"/>
      <w:i w:val="0"/>
      <w:iCs w:val="0"/>
      <w:smallCaps w:val="0"/>
      <w:strike w:val="0"/>
      <w:color w:val="696869"/>
      <w:spacing w:val="0"/>
      <w:w w:val="100"/>
      <w:position w:val="0"/>
      <w:sz w:val="24"/>
      <w:szCs w:val="24"/>
      <w:u w:val="none"/>
      <w:lang w:val="ru-RU" w:eastAsia="ru-RU" w:bidi="ru-RU"/>
    </w:rPr>
  </w:style>
  <w:style w:type="character" w:customStyle="1" w:styleId="30">
    <w:name w:val="Основной текст (3)_"/>
    <w:basedOn w:val="a0"/>
    <w:link w:val="31"/>
    <w:rsid w:val="002A1CB7"/>
    <w:rPr>
      <w:rFonts w:ascii="Times New Roman" w:eastAsia="Times New Roman" w:hAnsi="Times New Roman" w:cs="Times New Roman"/>
      <w:b/>
      <w:bCs/>
      <w:i w:val="0"/>
      <w:iCs w:val="0"/>
      <w:smallCaps w:val="0"/>
      <w:strike w:val="0"/>
      <w:sz w:val="30"/>
      <w:szCs w:val="30"/>
      <w:u w:val="none"/>
    </w:rPr>
  </w:style>
  <w:style w:type="character" w:customStyle="1" w:styleId="32">
    <w:name w:val="Основной текст (3)"/>
    <w:basedOn w:val="30"/>
    <w:rsid w:val="002A1CB7"/>
    <w:rPr>
      <w:rFonts w:ascii="Times New Roman" w:eastAsia="Times New Roman" w:hAnsi="Times New Roman" w:cs="Times New Roman"/>
      <w:b/>
      <w:bCs/>
      <w:i w:val="0"/>
      <w:iCs w:val="0"/>
      <w:smallCaps w:val="0"/>
      <w:strike w:val="0"/>
      <w:color w:val="696869"/>
      <w:spacing w:val="0"/>
      <w:w w:val="100"/>
      <w:position w:val="0"/>
      <w:sz w:val="30"/>
      <w:szCs w:val="30"/>
      <w:u w:val="none"/>
      <w:lang w:val="ru-RU" w:eastAsia="ru-RU" w:bidi="ru-RU"/>
    </w:rPr>
  </w:style>
  <w:style w:type="character" w:customStyle="1" w:styleId="11">
    <w:name w:val="Заголовок №1_"/>
    <w:basedOn w:val="a0"/>
    <w:link w:val="12"/>
    <w:rsid w:val="002A1CB7"/>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2A1CB7"/>
    <w:rPr>
      <w:rFonts w:ascii="Arial Unicode MS" w:eastAsia="Arial Unicode MS" w:hAnsi="Arial Unicode MS" w:cs="Arial Unicode MS"/>
      <w:b/>
      <w:bCs/>
      <w:i w:val="0"/>
      <w:iCs w:val="0"/>
      <w:smallCaps w:val="0"/>
      <w:strike w:val="0"/>
      <w:u w:val="none"/>
    </w:rPr>
  </w:style>
  <w:style w:type="character" w:customStyle="1" w:styleId="a6">
    <w:name w:val="Колонтитул"/>
    <w:basedOn w:val="a4"/>
    <w:rsid w:val="002A1CB7"/>
    <w:rPr>
      <w:rFonts w:ascii="Arial Unicode MS" w:eastAsia="Arial Unicode MS" w:hAnsi="Arial Unicode MS" w:cs="Arial Unicode MS"/>
      <w:b/>
      <w:bCs/>
      <w:i w:val="0"/>
      <w:iCs w:val="0"/>
      <w:smallCaps w:val="0"/>
      <w:strike w:val="0"/>
      <w:color w:val="000000"/>
      <w:spacing w:val="0"/>
      <w:w w:val="100"/>
      <w:position w:val="0"/>
      <w:sz w:val="24"/>
      <w:szCs w:val="24"/>
      <w:u w:val="none"/>
      <w:lang w:val="ru-RU" w:eastAsia="ru-RU" w:bidi="ru-RU"/>
    </w:rPr>
  </w:style>
  <w:style w:type="character" w:customStyle="1" w:styleId="13">
    <w:name w:val="Оглавление 1 Знак"/>
    <w:basedOn w:val="a0"/>
    <w:link w:val="14"/>
    <w:rsid w:val="002A1CB7"/>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2A1CB7"/>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sid w:val="002A1CB7"/>
    <w:rPr>
      <w:rFonts w:ascii="Times New Roman" w:eastAsia="Times New Roman" w:hAnsi="Times New Roman" w:cs="Times New Roman"/>
      <w:b/>
      <w:bCs/>
      <w:i/>
      <w:iCs/>
      <w:smallCaps w:val="0"/>
      <w:strike w:val="0"/>
      <w:u w:val="none"/>
    </w:rPr>
  </w:style>
  <w:style w:type="character" w:customStyle="1" w:styleId="25">
    <w:name w:val="Основной текст (2) + Полужирный"/>
    <w:basedOn w:val="22"/>
    <w:rsid w:val="002A1CB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1">
    <w:name w:val="Основной текст (4) + Не полужирный"/>
    <w:basedOn w:val="4"/>
    <w:rsid w:val="002A1CB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pt">
    <w:name w:val="Основной текст (2) + 4 pt"/>
    <w:basedOn w:val="22"/>
    <w:rsid w:val="002A1CB7"/>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
    <w:name w:val="Основной текст (2) + Курсив"/>
    <w:basedOn w:val="22"/>
    <w:rsid w:val="002A1CB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Основной текст (2) + Полужирный;Курсив"/>
    <w:basedOn w:val="22"/>
    <w:rsid w:val="002A1CB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2A1CB7"/>
    <w:rPr>
      <w:rFonts w:ascii="Times New Roman" w:eastAsia="Times New Roman" w:hAnsi="Times New Roman" w:cs="Times New Roman"/>
      <w:b w:val="0"/>
      <w:bCs w:val="0"/>
      <w:i/>
      <w:iCs/>
      <w:smallCaps w:val="0"/>
      <w:strike w:val="0"/>
      <w:u w:val="none"/>
    </w:rPr>
  </w:style>
  <w:style w:type="character" w:customStyle="1" w:styleId="64pt">
    <w:name w:val="Основной текст (6) + 4 pt;Не курсив"/>
    <w:basedOn w:val="6"/>
    <w:rsid w:val="002A1CB7"/>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61">
    <w:name w:val="Основной текст (6) + Не курсив"/>
    <w:basedOn w:val="6"/>
    <w:rsid w:val="002A1CB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1">
    <w:name w:val="Основной текст (5) + Не полужирный;Не курсив"/>
    <w:basedOn w:val="5"/>
    <w:rsid w:val="002A1CB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8">
    <w:name w:val="Заголовок №2_"/>
    <w:basedOn w:val="a0"/>
    <w:link w:val="29"/>
    <w:rsid w:val="002A1CB7"/>
    <w:rPr>
      <w:rFonts w:ascii="Times New Roman" w:eastAsia="Times New Roman" w:hAnsi="Times New Roman" w:cs="Times New Roman"/>
      <w:b/>
      <w:bCs/>
      <w:i w:val="0"/>
      <w:iCs w:val="0"/>
      <w:smallCaps w:val="0"/>
      <w:strike w:val="0"/>
      <w:u w:val="none"/>
    </w:rPr>
  </w:style>
  <w:style w:type="character" w:customStyle="1" w:styleId="2a">
    <w:name w:val="Основной текст (2)"/>
    <w:basedOn w:val="22"/>
    <w:rsid w:val="002A1CB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Заголовок №2 (2)_"/>
    <w:basedOn w:val="a0"/>
    <w:link w:val="221"/>
    <w:rsid w:val="002A1CB7"/>
    <w:rPr>
      <w:rFonts w:ascii="Times New Roman" w:eastAsia="Times New Roman" w:hAnsi="Times New Roman" w:cs="Times New Roman"/>
      <w:b w:val="0"/>
      <w:bCs w:val="0"/>
      <w:i w:val="0"/>
      <w:iCs w:val="0"/>
      <w:smallCaps w:val="0"/>
      <w:strike w:val="0"/>
      <w:u w:val="none"/>
    </w:rPr>
  </w:style>
  <w:style w:type="character" w:customStyle="1" w:styleId="52pt">
    <w:name w:val="Основной текст (5) + Интервал 2 pt"/>
    <w:basedOn w:val="5"/>
    <w:rsid w:val="002A1CB7"/>
    <w:rPr>
      <w:rFonts w:ascii="Times New Roman" w:eastAsia="Times New Roman" w:hAnsi="Times New Roman" w:cs="Times New Roman"/>
      <w:b/>
      <w:bCs/>
      <w:i/>
      <w:iCs/>
      <w:smallCaps w:val="0"/>
      <w:strike w:val="0"/>
      <w:color w:val="000000"/>
      <w:spacing w:val="40"/>
      <w:w w:val="100"/>
      <w:position w:val="0"/>
      <w:sz w:val="24"/>
      <w:szCs w:val="24"/>
      <w:u w:val="none"/>
      <w:lang w:val="ru-RU" w:eastAsia="ru-RU" w:bidi="ru-RU"/>
    </w:rPr>
  </w:style>
  <w:style w:type="character" w:customStyle="1" w:styleId="211pt">
    <w:name w:val="Основной текст (2) + 11 pt"/>
    <w:basedOn w:val="22"/>
    <w:rsid w:val="002A1CB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2A1CB7"/>
    <w:rPr>
      <w:rFonts w:ascii="Times New Roman" w:eastAsia="Times New Roman" w:hAnsi="Times New Roman" w:cs="Times New Roman"/>
      <w:b w:val="0"/>
      <w:bCs w:val="0"/>
      <w:i w:val="0"/>
      <w:iCs w:val="0"/>
      <w:smallCaps w:val="0"/>
      <w:strike w:val="0"/>
      <w:sz w:val="22"/>
      <w:szCs w:val="22"/>
      <w:u w:val="none"/>
    </w:rPr>
  </w:style>
  <w:style w:type="character" w:customStyle="1" w:styleId="712pt">
    <w:name w:val="Основной текст (7) + 12 pt;Курсив"/>
    <w:basedOn w:val="7"/>
    <w:rsid w:val="002A1CB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12pt0">
    <w:name w:val="Основной текст (7) + 12 pt"/>
    <w:basedOn w:val="7"/>
    <w:rsid w:val="002A1CB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12pt1">
    <w:name w:val="Основной текст (7) + 12 pt;Полужирный;Курсив"/>
    <w:basedOn w:val="7"/>
    <w:rsid w:val="002A1CB7"/>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11pt">
    <w:name w:val="Основной текст (6) + 11 pt;Не курсив"/>
    <w:basedOn w:val="6"/>
    <w:rsid w:val="002A1CB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b">
    <w:name w:val="Основной текст (2)"/>
    <w:basedOn w:val="22"/>
    <w:rsid w:val="002A1CB7"/>
    <w:rPr>
      <w:rFonts w:ascii="Times New Roman" w:eastAsia="Times New Roman" w:hAnsi="Times New Roman" w:cs="Times New Roman"/>
      <w:b w:val="0"/>
      <w:bCs w:val="0"/>
      <w:i w:val="0"/>
      <w:iCs w:val="0"/>
      <w:smallCaps w:val="0"/>
      <w:strike w:val="0"/>
      <w:color w:val="333333"/>
      <w:spacing w:val="0"/>
      <w:w w:val="100"/>
      <w:position w:val="0"/>
      <w:sz w:val="24"/>
      <w:szCs w:val="24"/>
      <w:u w:val="none"/>
      <w:lang w:val="ru-RU" w:eastAsia="ru-RU" w:bidi="ru-RU"/>
    </w:rPr>
  </w:style>
  <w:style w:type="character" w:customStyle="1" w:styleId="a7">
    <w:name w:val="Подпись к таблице_"/>
    <w:basedOn w:val="a0"/>
    <w:link w:val="a8"/>
    <w:rsid w:val="002A1CB7"/>
    <w:rPr>
      <w:rFonts w:ascii="Times New Roman" w:eastAsia="Times New Roman" w:hAnsi="Times New Roman" w:cs="Times New Roman"/>
      <w:b w:val="0"/>
      <w:bCs w:val="0"/>
      <w:i w:val="0"/>
      <w:iCs w:val="0"/>
      <w:smallCaps w:val="0"/>
      <w:strike w:val="0"/>
      <w:u w:val="none"/>
    </w:rPr>
  </w:style>
  <w:style w:type="character" w:customStyle="1" w:styleId="a9">
    <w:name w:val="Подпись к таблице"/>
    <w:basedOn w:val="a7"/>
    <w:rsid w:val="002A1CB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21">
    <w:name w:val="Подпись к картинке (2)"/>
    <w:basedOn w:val="a"/>
    <w:link w:val="2Exact"/>
    <w:rsid w:val="002A1CB7"/>
    <w:pPr>
      <w:shd w:val="clear" w:color="auto" w:fill="FFFFFF"/>
      <w:spacing w:line="294" w:lineRule="exact"/>
    </w:pPr>
    <w:rPr>
      <w:rFonts w:ascii="Arial Unicode MS" w:eastAsia="Arial Unicode MS" w:hAnsi="Arial Unicode MS" w:cs="Arial Unicode MS"/>
      <w:b/>
      <w:bCs/>
      <w:sz w:val="22"/>
      <w:szCs w:val="22"/>
    </w:rPr>
  </w:style>
  <w:style w:type="paragraph" w:customStyle="1" w:styleId="a3">
    <w:name w:val="Подпись к картинке"/>
    <w:basedOn w:val="a"/>
    <w:link w:val="Exact"/>
    <w:rsid w:val="002A1CB7"/>
    <w:pPr>
      <w:shd w:val="clear" w:color="auto" w:fill="FFFFFF"/>
      <w:spacing w:after="60" w:line="266" w:lineRule="exact"/>
    </w:pPr>
    <w:rPr>
      <w:rFonts w:ascii="Times New Roman" w:eastAsia="Times New Roman" w:hAnsi="Times New Roman" w:cs="Times New Roman"/>
    </w:rPr>
  </w:style>
  <w:style w:type="paragraph" w:customStyle="1" w:styleId="3">
    <w:name w:val="Подпись к картинке (3)"/>
    <w:basedOn w:val="a"/>
    <w:link w:val="3Exact"/>
    <w:rsid w:val="002A1CB7"/>
    <w:pPr>
      <w:shd w:val="clear" w:color="auto" w:fill="FFFFFF"/>
      <w:spacing w:before="60" w:line="244" w:lineRule="exact"/>
    </w:pPr>
    <w:rPr>
      <w:rFonts w:ascii="Times New Roman" w:eastAsia="Times New Roman" w:hAnsi="Times New Roman" w:cs="Times New Roman"/>
      <w:sz w:val="22"/>
      <w:szCs w:val="22"/>
    </w:rPr>
  </w:style>
  <w:style w:type="paragraph" w:customStyle="1" w:styleId="23">
    <w:name w:val="Основной текст (2)"/>
    <w:basedOn w:val="a"/>
    <w:link w:val="22"/>
    <w:rsid w:val="002A1CB7"/>
    <w:pPr>
      <w:shd w:val="clear" w:color="auto" w:fill="FFFFFF"/>
      <w:spacing w:after="2860" w:line="266" w:lineRule="exact"/>
      <w:jc w:val="right"/>
    </w:pPr>
    <w:rPr>
      <w:rFonts w:ascii="Times New Roman" w:eastAsia="Times New Roman" w:hAnsi="Times New Roman" w:cs="Times New Roman"/>
    </w:rPr>
  </w:style>
  <w:style w:type="paragraph" w:customStyle="1" w:styleId="31">
    <w:name w:val="Основной текст (3)"/>
    <w:basedOn w:val="a"/>
    <w:link w:val="30"/>
    <w:rsid w:val="002A1CB7"/>
    <w:pPr>
      <w:shd w:val="clear" w:color="auto" w:fill="FFFFFF"/>
      <w:spacing w:before="2860" w:line="461" w:lineRule="exact"/>
      <w:jc w:val="center"/>
    </w:pPr>
    <w:rPr>
      <w:rFonts w:ascii="Times New Roman" w:eastAsia="Times New Roman" w:hAnsi="Times New Roman" w:cs="Times New Roman"/>
      <w:b/>
      <w:bCs/>
      <w:sz w:val="30"/>
      <w:szCs w:val="30"/>
    </w:rPr>
  </w:style>
  <w:style w:type="paragraph" w:customStyle="1" w:styleId="12">
    <w:name w:val="Заголовок №1"/>
    <w:basedOn w:val="a"/>
    <w:link w:val="11"/>
    <w:rsid w:val="002A1CB7"/>
    <w:pPr>
      <w:shd w:val="clear" w:color="auto" w:fill="FFFFFF"/>
      <w:spacing w:line="310" w:lineRule="exact"/>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2A1CB7"/>
    <w:pPr>
      <w:shd w:val="clear" w:color="auto" w:fill="FFFFFF"/>
      <w:spacing w:line="322" w:lineRule="exact"/>
    </w:pPr>
    <w:rPr>
      <w:rFonts w:ascii="Arial Unicode MS" w:eastAsia="Arial Unicode MS" w:hAnsi="Arial Unicode MS" w:cs="Arial Unicode MS"/>
      <w:b/>
      <w:bCs/>
    </w:rPr>
  </w:style>
  <w:style w:type="paragraph" w:styleId="14">
    <w:name w:val="toc 1"/>
    <w:basedOn w:val="a"/>
    <w:link w:val="13"/>
    <w:autoRedefine/>
    <w:rsid w:val="002A1CB7"/>
    <w:pPr>
      <w:shd w:val="clear" w:color="auto" w:fill="FFFFFF"/>
      <w:spacing w:after="160" w:line="266" w:lineRule="exact"/>
      <w:jc w:val="both"/>
    </w:pPr>
    <w:rPr>
      <w:rFonts w:ascii="Times New Roman" w:eastAsia="Times New Roman" w:hAnsi="Times New Roman" w:cs="Times New Roman"/>
    </w:rPr>
  </w:style>
  <w:style w:type="paragraph" w:customStyle="1" w:styleId="40">
    <w:name w:val="Основной текст (4)"/>
    <w:basedOn w:val="a"/>
    <w:link w:val="4"/>
    <w:rsid w:val="002A1CB7"/>
    <w:pPr>
      <w:shd w:val="clear" w:color="auto" w:fill="FFFFFF"/>
      <w:spacing w:after="360" w:line="266" w:lineRule="exact"/>
      <w:jc w:val="both"/>
    </w:pPr>
    <w:rPr>
      <w:rFonts w:ascii="Times New Roman" w:eastAsia="Times New Roman" w:hAnsi="Times New Roman" w:cs="Times New Roman"/>
      <w:b/>
      <w:bCs/>
    </w:rPr>
  </w:style>
  <w:style w:type="paragraph" w:customStyle="1" w:styleId="50">
    <w:name w:val="Основной текст (5)"/>
    <w:basedOn w:val="a"/>
    <w:link w:val="5"/>
    <w:rsid w:val="002A1CB7"/>
    <w:pPr>
      <w:shd w:val="clear" w:color="auto" w:fill="FFFFFF"/>
      <w:spacing w:line="317" w:lineRule="exact"/>
    </w:pPr>
    <w:rPr>
      <w:rFonts w:ascii="Times New Roman" w:eastAsia="Times New Roman" w:hAnsi="Times New Roman" w:cs="Times New Roman"/>
      <w:b/>
      <w:bCs/>
      <w:i/>
      <w:iCs/>
    </w:rPr>
  </w:style>
  <w:style w:type="paragraph" w:customStyle="1" w:styleId="60">
    <w:name w:val="Основной текст (6)"/>
    <w:basedOn w:val="a"/>
    <w:link w:val="6"/>
    <w:rsid w:val="002A1CB7"/>
    <w:pPr>
      <w:shd w:val="clear" w:color="auto" w:fill="FFFFFF"/>
      <w:spacing w:line="317" w:lineRule="exact"/>
      <w:jc w:val="both"/>
    </w:pPr>
    <w:rPr>
      <w:rFonts w:ascii="Times New Roman" w:eastAsia="Times New Roman" w:hAnsi="Times New Roman" w:cs="Times New Roman"/>
      <w:i/>
      <w:iCs/>
    </w:rPr>
  </w:style>
  <w:style w:type="paragraph" w:customStyle="1" w:styleId="29">
    <w:name w:val="Заголовок №2"/>
    <w:basedOn w:val="a"/>
    <w:link w:val="28"/>
    <w:rsid w:val="002A1CB7"/>
    <w:pPr>
      <w:shd w:val="clear" w:color="auto" w:fill="FFFFFF"/>
      <w:spacing w:line="317" w:lineRule="exact"/>
      <w:outlineLvl w:val="1"/>
    </w:pPr>
    <w:rPr>
      <w:rFonts w:ascii="Times New Roman" w:eastAsia="Times New Roman" w:hAnsi="Times New Roman" w:cs="Times New Roman"/>
      <w:b/>
      <w:bCs/>
    </w:rPr>
  </w:style>
  <w:style w:type="paragraph" w:customStyle="1" w:styleId="221">
    <w:name w:val="Заголовок №2 (2)"/>
    <w:basedOn w:val="a"/>
    <w:link w:val="220"/>
    <w:rsid w:val="002A1CB7"/>
    <w:pPr>
      <w:shd w:val="clear" w:color="auto" w:fill="FFFFFF"/>
      <w:spacing w:line="317" w:lineRule="exact"/>
      <w:outlineLvl w:val="1"/>
    </w:pPr>
    <w:rPr>
      <w:rFonts w:ascii="Times New Roman" w:eastAsia="Times New Roman" w:hAnsi="Times New Roman" w:cs="Times New Roman"/>
    </w:rPr>
  </w:style>
  <w:style w:type="paragraph" w:customStyle="1" w:styleId="70">
    <w:name w:val="Основной текст (7)"/>
    <w:basedOn w:val="a"/>
    <w:link w:val="7"/>
    <w:rsid w:val="002A1CB7"/>
    <w:pPr>
      <w:shd w:val="clear" w:color="auto" w:fill="FFFFFF"/>
      <w:spacing w:line="322" w:lineRule="exact"/>
      <w:jc w:val="both"/>
    </w:pPr>
    <w:rPr>
      <w:rFonts w:ascii="Times New Roman" w:eastAsia="Times New Roman" w:hAnsi="Times New Roman" w:cs="Times New Roman"/>
      <w:sz w:val="22"/>
      <w:szCs w:val="22"/>
    </w:rPr>
  </w:style>
  <w:style w:type="paragraph" w:customStyle="1" w:styleId="a8">
    <w:name w:val="Подпись к таблице"/>
    <w:basedOn w:val="a"/>
    <w:link w:val="a7"/>
    <w:rsid w:val="002A1CB7"/>
    <w:pPr>
      <w:shd w:val="clear" w:color="auto" w:fill="FFFFFF"/>
      <w:spacing w:line="278" w:lineRule="exact"/>
      <w:jc w:val="right"/>
    </w:pPr>
    <w:rPr>
      <w:rFonts w:ascii="Times New Roman" w:eastAsia="Times New Roman" w:hAnsi="Times New Roman" w:cs="Times New Roman"/>
    </w:rPr>
  </w:style>
  <w:style w:type="paragraph" w:styleId="2c">
    <w:name w:val="toc 2"/>
    <w:basedOn w:val="a"/>
    <w:autoRedefine/>
    <w:rsid w:val="002A1CB7"/>
    <w:pPr>
      <w:shd w:val="clear" w:color="auto" w:fill="FFFFFF"/>
      <w:spacing w:after="160" w:line="266" w:lineRule="exact"/>
      <w:jc w:val="both"/>
    </w:pPr>
    <w:rPr>
      <w:rFonts w:ascii="Times New Roman" w:eastAsia="Times New Roman" w:hAnsi="Times New Roman" w:cs="Times New Roman"/>
    </w:rPr>
  </w:style>
  <w:style w:type="character" w:styleId="aa">
    <w:name w:val="Hyperlink"/>
    <w:basedOn w:val="a0"/>
    <w:uiPriority w:val="99"/>
    <w:unhideWhenUsed/>
    <w:rsid w:val="003D65EF"/>
    <w:rPr>
      <w:color w:val="0000FF" w:themeColor="hyperlink"/>
      <w:u w:val="single"/>
    </w:rPr>
  </w:style>
  <w:style w:type="paragraph" w:styleId="ab">
    <w:name w:val="List Paragraph"/>
    <w:basedOn w:val="a"/>
    <w:uiPriority w:val="34"/>
    <w:qFormat/>
    <w:rsid w:val="0071578C"/>
    <w:pPr>
      <w:ind w:left="720"/>
      <w:contextualSpacing/>
    </w:pPr>
  </w:style>
  <w:style w:type="paragraph" w:styleId="ac">
    <w:name w:val="header"/>
    <w:basedOn w:val="a"/>
    <w:link w:val="ad"/>
    <w:uiPriority w:val="99"/>
    <w:semiHidden/>
    <w:unhideWhenUsed/>
    <w:rsid w:val="00617438"/>
    <w:pPr>
      <w:tabs>
        <w:tab w:val="center" w:pos="4677"/>
        <w:tab w:val="right" w:pos="9355"/>
      </w:tabs>
    </w:pPr>
  </w:style>
  <w:style w:type="character" w:customStyle="1" w:styleId="ad">
    <w:name w:val="Верхний колонтитул Знак"/>
    <w:basedOn w:val="a0"/>
    <w:link w:val="ac"/>
    <w:uiPriority w:val="99"/>
    <w:semiHidden/>
    <w:rsid w:val="00617438"/>
    <w:rPr>
      <w:color w:val="000000"/>
    </w:rPr>
  </w:style>
  <w:style w:type="paragraph" w:styleId="ae">
    <w:name w:val="footer"/>
    <w:basedOn w:val="a"/>
    <w:link w:val="af"/>
    <w:uiPriority w:val="99"/>
    <w:semiHidden/>
    <w:unhideWhenUsed/>
    <w:rsid w:val="00617438"/>
    <w:pPr>
      <w:tabs>
        <w:tab w:val="center" w:pos="4677"/>
        <w:tab w:val="right" w:pos="9355"/>
      </w:tabs>
    </w:pPr>
  </w:style>
  <w:style w:type="character" w:customStyle="1" w:styleId="af">
    <w:name w:val="Нижний колонтитул Знак"/>
    <w:basedOn w:val="a0"/>
    <w:link w:val="ae"/>
    <w:uiPriority w:val="99"/>
    <w:semiHidden/>
    <w:rsid w:val="00617438"/>
    <w:rPr>
      <w:color w:val="000000"/>
    </w:rPr>
  </w:style>
  <w:style w:type="character" w:customStyle="1" w:styleId="Exact1">
    <w:name w:val="Подпись к картинке Exact1"/>
    <w:basedOn w:val="Exact0"/>
    <w:rsid w:val="00E2719C"/>
    <w:rPr>
      <w:rFonts w:ascii="Times New Roman" w:eastAsia="Times New Roman" w:hAnsi="Times New Roman" w:cs="Times New Roman"/>
      <w:b w:val="0"/>
      <w:bCs w:val="0"/>
      <w:i w:val="0"/>
      <w:iCs w:val="0"/>
      <w:smallCaps w:val="0"/>
      <w:strike w:val="0"/>
      <w:color w:val="5D5C5C"/>
      <w:spacing w:val="0"/>
      <w:w w:val="100"/>
      <w:position w:val="0"/>
      <w:sz w:val="28"/>
      <w:szCs w:val="28"/>
      <w:u w:val="none"/>
      <w:lang w:val="ru-RU" w:eastAsia="ru-RU" w:bidi="ru-RU"/>
    </w:rPr>
  </w:style>
  <w:style w:type="paragraph" w:customStyle="1" w:styleId="15">
    <w:name w:val="Колонтитул1"/>
    <w:basedOn w:val="a"/>
    <w:rsid w:val="00E2719C"/>
    <w:pPr>
      <w:shd w:val="clear" w:color="auto" w:fill="FFFFFF"/>
      <w:spacing w:line="244" w:lineRule="exact"/>
    </w:pPr>
    <w:rPr>
      <w:rFonts w:ascii="Times New Roman" w:eastAsia="Times New Roman" w:hAnsi="Times New Roman" w:cs="Times New Roman"/>
      <w:sz w:val="22"/>
      <w:szCs w:val="22"/>
      <w:lang w:val="en-US" w:eastAsia="en-US" w:bidi="en-US"/>
    </w:rPr>
  </w:style>
  <w:style w:type="paragraph" w:customStyle="1" w:styleId="310">
    <w:name w:val="Основной текст (3)1"/>
    <w:basedOn w:val="a"/>
    <w:rsid w:val="00E2719C"/>
    <w:pPr>
      <w:shd w:val="clear" w:color="auto" w:fill="FFFFFF"/>
      <w:spacing w:line="686" w:lineRule="exact"/>
      <w:jc w:val="center"/>
    </w:pPr>
    <w:rPr>
      <w:rFonts w:ascii="Times New Roman" w:eastAsia="Times New Roman" w:hAnsi="Times New Roman" w:cs="Times New Roman"/>
      <w:b/>
      <w:bCs/>
      <w:sz w:val="40"/>
      <w:szCs w:val="40"/>
    </w:rPr>
  </w:style>
  <w:style w:type="character" w:customStyle="1" w:styleId="2115pt">
    <w:name w:val="Основной текст (2) + 11;5 pt;Полужирный"/>
    <w:basedOn w:val="22"/>
    <w:rsid w:val="00F632F3"/>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0">
    <w:name w:val="Заголовок №1 (2)_"/>
    <w:basedOn w:val="a0"/>
    <w:link w:val="121"/>
    <w:rsid w:val="00F632F3"/>
    <w:rPr>
      <w:rFonts w:ascii="Times New Roman" w:eastAsia="Times New Roman" w:hAnsi="Times New Roman" w:cs="Times New Roman"/>
      <w:b/>
      <w:bCs/>
      <w:sz w:val="23"/>
      <w:szCs w:val="23"/>
      <w:shd w:val="clear" w:color="auto" w:fill="FFFFFF"/>
    </w:rPr>
  </w:style>
  <w:style w:type="character" w:customStyle="1" w:styleId="8">
    <w:name w:val="Основной текст (8)_"/>
    <w:basedOn w:val="a0"/>
    <w:link w:val="81"/>
    <w:rsid w:val="00F632F3"/>
    <w:rPr>
      <w:rFonts w:ascii="Times New Roman" w:eastAsia="Times New Roman" w:hAnsi="Times New Roman" w:cs="Times New Roman"/>
      <w:b/>
      <w:bCs/>
      <w:sz w:val="23"/>
      <w:szCs w:val="23"/>
      <w:shd w:val="clear" w:color="auto" w:fill="FFFFFF"/>
    </w:rPr>
  </w:style>
  <w:style w:type="character" w:customStyle="1" w:styleId="812pt">
    <w:name w:val="Основной текст (8) + 12 pt;Не полужирный"/>
    <w:basedOn w:val="8"/>
    <w:rsid w:val="00F632F3"/>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22">
    <w:name w:val="Заголовок №1 (2)2"/>
    <w:basedOn w:val="120"/>
    <w:rsid w:val="00F632F3"/>
    <w:rPr>
      <w:rFonts w:ascii="Times New Roman" w:eastAsia="Times New Roman" w:hAnsi="Times New Roman" w:cs="Times New Roman"/>
      <w:b/>
      <w:bCs/>
      <w:color w:val="000000"/>
      <w:spacing w:val="0"/>
      <w:w w:val="100"/>
      <w:position w:val="0"/>
      <w:sz w:val="23"/>
      <w:szCs w:val="23"/>
      <w:u w:val="single"/>
      <w:shd w:val="clear" w:color="auto" w:fill="FFFFFF"/>
      <w:lang w:val="ru-RU" w:eastAsia="ru-RU" w:bidi="ru-RU"/>
    </w:rPr>
  </w:style>
  <w:style w:type="character" w:customStyle="1" w:styleId="210">
    <w:name w:val="Основной текст (2) + Полужирный;Курсив1"/>
    <w:basedOn w:val="22"/>
    <w:rsid w:val="00F632F3"/>
    <w:rPr>
      <w:rFonts w:ascii="Times New Roman" w:eastAsia="Times New Roman" w:hAnsi="Times New Roman" w:cs="Times New Roman"/>
      <w:b/>
      <w:bCs/>
      <w:i/>
      <w:iCs/>
      <w:smallCaps w:val="0"/>
      <w:strike w:val="0"/>
      <w:color w:val="000000"/>
      <w:spacing w:val="0"/>
      <w:w w:val="100"/>
      <w:position w:val="0"/>
      <w:sz w:val="24"/>
      <w:szCs w:val="24"/>
      <w:u w:val="single"/>
      <w:shd w:val="clear" w:color="auto" w:fill="FFFFFF"/>
      <w:lang w:val="ru-RU" w:eastAsia="ru-RU" w:bidi="ru-RU"/>
    </w:rPr>
  </w:style>
  <w:style w:type="character" w:customStyle="1" w:styleId="2115pt1">
    <w:name w:val="Основной текст (2) + 11;5 pt;Полужирный1"/>
    <w:basedOn w:val="22"/>
    <w:rsid w:val="00F632F3"/>
    <w:rPr>
      <w:rFonts w:ascii="Times New Roman" w:eastAsia="Times New Roman" w:hAnsi="Times New Roman" w:cs="Times New Roman"/>
      <w:b/>
      <w:bCs/>
      <w:i w:val="0"/>
      <w:iCs w:val="0"/>
      <w:smallCaps w:val="0"/>
      <w:strike w:val="0"/>
      <w:color w:val="000000"/>
      <w:spacing w:val="0"/>
      <w:w w:val="100"/>
      <w:position w:val="0"/>
      <w:sz w:val="23"/>
      <w:szCs w:val="23"/>
      <w:u w:val="single"/>
      <w:shd w:val="clear" w:color="auto" w:fill="FFFFFF"/>
      <w:lang w:val="ru-RU" w:eastAsia="ru-RU" w:bidi="ru-RU"/>
    </w:rPr>
  </w:style>
  <w:style w:type="character" w:customStyle="1" w:styleId="80">
    <w:name w:val="Основной текст (8)"/>
    <w:basedOn w:val="8"/>
    <w:rsid w:val="00F632F3"/>
    <w:rPr>
      <w:rFonts w:ascii="Times New Roman" w:eastAsia="Times New Roman" w:hAnsi="Times New Roman" w:cs="Times New Roman"/>
      <w:b/>
      <w:bCs/>
      <w:color w:val="000000"/>
      <w:spacing w:val="0"/>
      <w:w w:val="100"/>
      <w:position w:val="0"/>
      <w:sz w:val="23"/>
      <w:szCs w:val="23"/>
      <w:u w:val="single"/>
      <w:shd w:val="clear" w:color="auto" w:fill="FFFFFF"/>
      <w:lang w:val="ru-RU" w:eastAsia="ru-RU" w:bidi="ru-RU"/>
    </w:rPr>
  </w:style>
  <w:style w:type="paragraph" w:customStyle="1" w:styleId="211">
    <w:name w:val="Основной текст (2)1"/>
    <w:basedOn w:val="a"/>
    <w:rsid w:val="00F632F3"/>
    <w:pPr>
      <w:shd w:val="clear" w:color="auto" w:fill="FFFFFF"/>
      <w:spacing w:line="317" w:lineRule="exact"/>
      <w:ind w:hanging="380"/>
      <w:jc w:val="both"/>
    </w:pPr>
    <w:rPr>
      <w:rFonts w:ascii="Times New Roman" w:eastAsia="Times New Roman" w:hAnsi="Times New Roman" w:cs="Times New Roman"/>
      <w:color w:val="auto"/>
      <w:sz w:val="22"/>
      <w:szCs w:val="22"/>
      <w:lang w:bidi="ar-SA"/>
    </w:rPr>
  </w:style>
  <w:style w:type="paragraph" w:customStyle="1" w:styleId="610">
    <w:name w:val="Основной текст (6)1"/>
    <w:basedOn w:val="a"/>
    <w:rsid w:val="00F632F3"/>
    <w:pPr>
      <w:shd w:val="clear" w:color="auto" w:fill="FFFFFF"/>
      <w:spacing w:line="322" w:lineRule="exact"/>
      <w:ind w:hanging="480"/>
      <w:jc w:val="both"/>
    </w:pPr>
    <w:rPr>
      <w:rFonts w:ascii="Times New Roman" w:eastAsia="Times New Roman" w:hAnsi="Times New Roman" w:cs="Times New Roman"/>
      <w:b/>
      <w:bCs/>
      <w:i/>
      <w:iCs/>
      <w:color w:val="auto"/>
      <w:sz w:val="22"/>
      <w:szCs w:val="22"/>
      <w:lang w:bidi="ar-SA"/>
    </w:rPr>
  </w:style>
  <w:style w:type="paragraph" w:customStyle="1" w:styleId="121">
    <w:name w:val="Заголовок №1 (2)1"/>
    <w:basedOn w:val="a"/>
    <w:link w:val="120"/>
    <w:rsid w:val="00F632F3"/>
    <w:pPr>
      <w:shd w:val="clear" w:color="auto" w:fill="FFFFFF"/>
      <w:spacing w:before="220" w:after="220" w:line="254" w:lineRule="exact"/>
      <w:ind w:hanging="360"/>
      <w:jc w:val="both"/>
      <w:outlineLvl w:val="0"/>
    </w:pPr>
    <w:rPr>
      <w:rFonts w:ascii="Times New Roman" w:eastAsia="Times New Roman" w:hAnsi="Times New Roman" w:cs="Times New Roman"/>
      <w:b/>
      <w:bCs/>
      <w:color w:val="auto"/>
      <w:sz w:val="23"/>
      <w:szCs w:val="23"/>
    </w:rPr>
  </w:style>
  <w:style w:type="paragraph" w:customStyle="1" w:styleId="81">
    <w:name w:val="Основной текст (8)1"/>
    <w:basedOn w:val="a"/>
    <w:link w:val="8"/>
    <w:rsid w:val="00F632F3"/>
    <w:pPr>
      <w:shd w:val="clear" w:color="auto" w:fill="FFFFFF"/>
      <w:spacing w:before="560" w:line="312" w:lineRule="exact"/>
      <w:ind w:firstLine="480"/>
      <w:jc w:val="both"/>
    </w:pPr>
    <w:rPr>
      <w:rFonts w:ascii="Times New Roman" w:eastAsia="Times New Roman" w:hAnsi="Times New Roman" w:cs="Times New Roman"/>
      <w:b/>
      <w:bCs/>
      <w:color w:val="auto"/>
      <w:sz w:val="23"/>
      <w:szCs w:val="23"/>
    </w:rPr>
  </w:style>
  <w:style w:type="table" w:styleId="af0">
    <w:name w:val="Table Grid"/>
    <w:basedOn w:val="a1"/>
    <w:uiPriority w:val="59"/>
    <w:rsid w:val="00E85317"/>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411924"/>
    <w:rPr>
      <w:rFonts w:ascii="Cambria" w:eastAsia="Calibri" w:hAnsi="Cambria" w:cs="Times New Roman"/>
      <w:b/>
      <w:bCs/>
      <w:kern w:val="32"/>
      <w:sz w:val="32"/>
      <w:szCs w:val="32"/>
      <w:lang w:eastAsia="en-US" w:bidi="ar-SA"/>
    </w:rPr>
  </w:style>
  <w:style w:type="paragraph" w:styleId="af1">
    <w:name w:val="Body Text"/>
    <w:basedOn w:val="a"/>
    <w:link w:val="af2"/>
    <w:rsid w:val="00411924"/>
    <w:pPr>
      <w:widowControl/>
      <w:spacing w:line="360" w:lineRule="auto"/>
    </w:pPr>
    <w:rPr>
      <w:rFonts w:ascii="Arial Narrow" w:eastAsia="Times New Roman" w:hAnsi="Arial Narrow" w:cs="Times New Roman"/>
      <w:color w:val="auto"/>
      <w:sz w:val="28"/>
      <w:lang w:bidi="ar-SA"/>
    </w:rPr>
  </w:style>
  <w:style w:type="character" w:customStyle="1" w:styleId="af2">
    <w:name w:val="Основной текст Знак"/>
    <w:basedOn w:val="a0"/>
    <w:link w:val="af1"/>
    <w:rsid w:val="00411924"/>
    <w:rPr>
      <w:rFonts w:ascii="Arial Narrow" w:eastAsia="Times New Roman" w:hAnsi="Arial Narrow" w:cs="Times New Roman"/>
      <w:sz w:val="28"/>
      <w:lang w:bidi="ar-SA"/>
    </w:rPr>
  </w:style>
  <w:style w:type="paragraph" w:styleId="af3">
    <w:name w:val="No Spacing"/>
    <w:link w:val="af4"/>
    <w:uiPriority w:val="99"/>
    <w:qFormat/>
    <w:rsid w:val="0098682B"/>
    <w:pPr>
      <w:widowControl/>
    </w:pPr>
    <w:rPr>
      <w:rFonts w:asciiTheme="minorHAnsi" w:eastAsia="Times New Roman" w:hAnsiTheme="minorHAnsi" w:cstheme="minorBidi"/>
      <w:sz w:val="22"/>
      <w:szCs w:val="22"/>
      <w:lang w:bidi="ar-SA"/>
    </w:rPr>
  </w:style>
  <w:style w:type="paragraph" w:customStyle="1" w:styleId="Default">
    <w:name w:val="Default"/>
    <w:rsid w:val="0098682B"/>
    <w:pPr>
      <w:widowControl/>
      <w:autoSpaceDE w:val="0"/>
      <w:autoSpaceDN w:val="0"/>
      <w:adjustRightInd w:val="0"/>
    </w:pPr>
    <w:rPr>
      <w:rFonts w:ascii="Times New Roman" w:eastAsiaTheme="minorHAnsi" w:hAnsi="Times New Roman" w:cs="Times New Roman"/>
      <w:color w:val="000000"/>
      <w:lang w:eastAsia="en-US" w:bidi="ar-SA"/>
    </w:rPr>
  </w:style>
  <w:style w:type="paragraph" w:styleId="af5">
    <w:name w:val="Normal (Web)"/>
    <w:basedOn w:val="a"/>
    <w:uiPriority w:val="99"/>
    <w:rsid w:val="00C000BC"/>
    <w:pPr>
      <w:widowControl/>
      <w:spacing w:before="100" w:beforeAutospacing="1" w:after="119"/>
    </w:pPr>
    <w:rPr>
      <w:rFonts w:ascii="Times New Roman" w:eastAsia="Times New Roman" w:hAnsi="Times New Roman" w:cs="Times New Roman"/>
      <w:color w:val="auto"/>
      <w:lang w:bidi="ar-SA"/>
    </w:rPr>
  </w:style>
  <w:style w:type="character" w:customStyle="1" w:styleId="apple-converted-space">
    <w:name w:val="apple-converted-space"/>
    <w:basedOn w:val="a0"/>
    <w:rsid w:val="00C000BC"/>
  </w:style>
  <w:style w:type="paragraph" w:styleId="af6">
    <w:name w:val="Balloon Text"/>
    <w:basedOn w:val="a"/>
    <w:link w:val="af7"/>
    <w:uiPriority w:val="99"/>
    <w:semiHidden/>
    <w:unhideWhenUsed/>
    <w:rsid w:val="006748A4"/>
    <w:rPr>
      <w:rFonts w:ascii="Segoe UI" w:hAnsi="Segoe UI" w:cs="Segoe UI"/>
      <w:sz w:val="18"/>
      <w:szCs w:val="18"/>
    </w:rPr>
  </w:style>
  <w:style w:type="character" w:customStyle="1" w:styleId="af7">
    <w:name w:val="Текст выноски Знак"/>
    <w:basedOn w:val="a0"/>
    <w:link w:val="af6"/>
    <w:uiPriority w:val="99"/>
    <w:semiHidden/>
    <w:rsid w:val="006748A4"/>
    <w:rPr>
      <w:rFonts w:ascii="Segoe UI" w:hAnsi="Segoe UI" w:cs="Segoe UI"/>
      <w:color w:val="000000"/>
      <w:sz w:val="18"/>
      <w:szCs w:val="18"/>
    </w:rPr>
  </w:style>
  <w:style w:type="paragraph" w:styleId="af8">
    <w:name w:val="footnote text"/>
    <w:basedOn w:val="a"/>
    <w:link w:val="af9"/>
    <w:semiHidden/>
    <w:rsid w:val="005C7C91"/>
    <w:pPr>
      <w:widowControl/>
    </w:pPr>
    <w:rPr>
      <w:rFonts w:ascii="Thames" w:eastAsia="Times New Roman" w:hAnsi="Thames" w:cs="Times New Roman"/>
      <w:color w:val="auto"/>
      <w:sz w:val="20"/>
      <w:szCs w:val="20"/>
      <w:lang w:bidi="ar-SA"/>
    </w:rPr>
  </w:style>
  <w:style w:type="character" w:customStyle="1" w:styleId="af9">
    <w:name w:val="Текст сноски Знак"/>
    <w:basedOn w:val="a0"/>
    <w:link w:val="af8"/>
    <w:semiHidden/>
    <w:rsid w:val="005C7C91"/>
    <w:rPr>
      <w:rFonts w:ascii="Thames" w:eastAsia="Times New Roman" w:hAnsi="Thames" w:cs="Times New Roman"/>
      <w:sz w:val="20"/>
      <w:szCs w:val="20"/>
      <w:lang w:bidi="ar-SA"/>
    </w:rPr>
  </w:style>
  <w:style w:type="character" w:styleId="afa">
    <w:name w:val="footnote reference"/>
    <w:basedOn w:val="a0"/>
    <w:semiHidden/>
    <w:rsid w:val="005C7C91"/>
    <w:rPr>
      <w:rFonts w:ascii="Times New Roman" w:hAnsi="Times New Roman"/>
      <w:sz w:val="20"/>
      <w:vertAlign w:val="superscript"/>
    </w:rPr>
  </w:style>
  <w:style w:type="table" w:customStyle="1" w:styleId="16">
    <w:name w:val="Сетка таблицы1"/>
    <w:basedOn w:val="a1"/>
    <w:next w:val="af0"/>
    <w:uiPriority w:val="59"/>
    <w:rsid w:val="0017183C"/>
    <w:pPr>
      <w:widowControl/>
    </w:pPr>
    <w:rPr>
      <w:rFonts w:ascii="Calibri" w:eastAsia="Times New Roman" w:hAnsi="Calibri" w:cs="Times New Roman"/>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rsid w:val="00B96598"/>
    <w:rPr>
      <w:rFonts w:asciiTheme="majorHAnsi" w:eastAsiaTheme="majorEastAsia" w:hAnsiTheme="majorHAnsi" w:cstheme="majorBidi"/>
      <w:color w:val="365F91" w:themeColor="accent1" w:themeShade="BF"/>
      <w:sz w:val="26"/>
      <w:szCs w:val="26"/>
    </w:rPr>
  </w:style>
  <w:style w:type="character" w:customStyle="1" w:styleId="af4">
    <w:name w:val="Без интервала Знак"/>
    <w:link w:val="af3"/>
    <w:uiPriority w:val="99"/>
    <w:locked/>
    <w:rsid w:val="00730B39"/>
    <w:rPr>
      <w:rFonts w:asciiTheme="minorHAnsi" w:eastAsia="Times New Roman" w:hAnsiTheme="minorHAnsi" w:cstheme="minorBidi"/>
      <w:sz w:val="22"/>
      <w:szCs w:val="22"/>
      <w:lang w:bidi="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0A002B"/>
    <w:rPr>
      <w:rFonts w:ascii="Times New Roman" w:hAnsi="Times New Roman" w:cs="Times New Roman" w:hint="default"/>
      <w:strike w:val="0"/>
      <w:dstrike w:val="0"/>
      <w:sz w:val="24"/>
      <w:szCs w:val="24"/>
      <w:u w:val="none"/>
      <w:effect w:val="none"/>
    </w:rPr>
  </w:style>
  <w:style w:type="character" w:styleId="afb">
    <w:name w:val="Emphasis"/>
    <w:qFormat/>
    <w:rsid w:val="000A002B"/>
    <w:rPr>
      <w:i/>
      <w:iCs/>
    </w:rPr>
  </w:style>
  <w:style w:type="paragraph" w:customStyle="1" w:styleId="17">
    <w:name w:val="Обычный1"/>
    <w:rsid w:val="000A002B"/>
    <w:pPr>
      <w:snapToGrid w:val="0"/>
      <w:jc w:val="both"/>
    </w:pPr>
    <w:rPr>
      <w:rFonts w:ascii="Times New Roman" w:eastAsia="Times New Roman" w:hAnsi="Times New Roman"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F:\&#1054;&#1054;&#1054;%20&#1055;&#1088;&#1086;&#1075;&#1088;&#1077;&#1089;&#1089;&#1086;&#1074;&#1089;&#1082;&#1072;&#1103;%20%202017-2018\&#1052;.&#1056;.%20&#1042;&#1085;&#1077;&#1091;&#1088;%20&#1076;&#1077;&#1103;&#1090;\&#1074;&#1085;&#1077;&#1091;&#1088;&#1086;&#1095;&#1085;&#1072;&#1103;%20&#1076;&#1077;&#1103;&#1090;&#1077;&#1083;&#1100;&#1085;&#1086;&#1089;&#1090;&#1100;.doc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A77EE-EAFB-4330-BC64-2C7C5FD59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76219</Words>
  <Characters>434454</Characters>
  <Application>Microsoft Office Word</Application>
  <DocSecurity>0</DocSecurity>
  <Lines>3620</Lines>
  <Paragraphs>1019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13</cp:revision>
  <cp:lastPrinted>2018-12-14T08:25:00Z</cp:lastPrinted>
  <dcterms:created xsi:type="dcterms:W3CDTF">2018-11-27T11:08:00Z</dcterms:created>
  <dcterms:modified xsi:type="dcterms:W3CDTF">2019-02-20T11:55:00Z</dcterms:modified>
</cp:coreProperties>
</file>